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058F5" w:rsidRDefault="00C058F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Arial" w:hAnsi="Arial" w:cs="Arial"/>
          <w:sz w:val="20"/>
          <w:szCs w:val="20"/>
        </w:rPr>
        <w:sectPr w:rsidR="00C058F5">
          <w:headerReference w:type="default" r:id="rId7"/>
          <w:footerReference w:type="default" r:id="rId8"/>
          <w:pgSz w:w="11906" w:h="16838"/>
          <w:pgMar w:top="1951" w:right="566" w:bottom="1440" w:left="709" w:header="567" w:footer="99" w:gutter="0"/>
          <w:cols w:space="708"/>
          <w:docGrid w:linePitch="600" w:charSpace="36864"/>
        </w:sectPr>
      </w:pPr>
      <w:r>
        <w:rPr>
          <w:rFonts w:ascii="Arial" w:hAnsi="Arial" w:cs="Arial"/>
          <w:sz w:val="20"/>
          <w:szCs w:val="20"/>
        </w:rPr>
        <w:t>Start/Finish: sportcentrum de Hullen, Ceintuurbaan Zuid 6, Roden. U wordt hier uiterlijk om 21.00 uur terug verwacht.</w:t>
      </w:r>
    </w:p>
    <w:p w:rsidR="00C058F5" w:rsidRDefault="00C058F5">
      <w:pPr>
        <w:rPr>
          <w:rFonts w:ascii="Arial" w:hAnsi="Arial" w:cs="Arial"/>
          <w:b/>
          <w:sz w:val="20"/>
          <w:szCs w:val="20"/>
        </w:rPr>
        <w:sectPr w:rsidR="00C058F5">
          <w:type w:val="continuous"/>
          <w:pgSz w:w="11906" w:h="16838"/>
          <w:pgMar w:top="1951" w:right="566" w:bottom="1440" w:left="851" w:header="567" w:footer="99" w:gutter="0"/>
          <w:cols w:num="2" w:space="708"/>
          <w:docGrid w:linePitch="600" w:charSpace="36864"/>
        </w:sectPr>
      </w:pPr>
      <w:r>
        <w:rPr>
          <w:rFonts w:ascii="Arial" w:hAnsi="Arial" w:cs="Arial"/>
          <w:sz w:val="20"/>
          <w:szCs w:val="20"/>
        </w:rPr>
        <w:tab/>
        <w:t xml:space="preserve">                      </w:t>
      </w:r>
      <w:r>
        <w:rPr>
          <w:rFonts w:ascii="Arial" w:hAnsi="Arial" w:cs="Arial"/>
          <w:sz w:val="20"/>
          <w:szCs w:val="20"/>
          <w:u w:val="single"/>
        </w:rPr>
        <w:br/>
      </w:r>
    </w:p>
    <w:p w:rsidR="00C058F5" w:rsidRDefault="00C058F5">
      <w:pPr>
        <w:rPr>
          <w:rFonts w:ascii="Arial" w:eastAsia="Times New Roman" w:hAnsi="Arial" w:cs="Arial"/>
          <w:sz w:val="19"/>
          <w:szCs w:val="19"/>
        </w:rPr>
      </w:pPr>
      <w:r>
        <w:rPr>
          <w:rFonts w:ascii="Arial" w:hAnsi="Arial" w:cs="Arial"/>
          <w:b/>
          <w:sz w:val="20"/>
          <w:szCs w:val="20"/>
        </w:rPr>
        <w:t>(!)</w:t>
      </w:r>
      <w:r>
        <w:rPr>
          <w:rFonts w:ascii="Arial" w:hAnsi="Arial" w:cs="Arial"/>
          <w:b/>
          <w:sz w:val="20"/>
          <w:szCs w:val="20"/>
        </w:rPr>
        <w:tab/>
        <w:t>Oppassen, gevaarlijk punt. Verkeersregelaars.</w:t>
      </w:r>
      <w:r>
        <w:t xml:space="preserve">          </w:t>
      </w:r>
      <w:r w:rsidR="006F4AF5">
        <w:rPr>
          <w:rFonts w:ascii="Arial" w:hAnsi="Arial" w:cs="Arial"/>
          <w:sz w:val="20"/>
          <w:szCs w:val="20"/>
        </w:rPr>
        <w:t>Deelnamebepalingen*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Verlaat het sportcentrum en ga RA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Na de eerste rode lantaarn LA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Parkeerplaats oversteken en LA over het voetpad het bospad in</w:t>
      </w:r>
    </w:p>
    <w:p w:rsidR="00C058F5" w:rsidRDefault="00400BC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kruising LA over grindpad (=fietspad)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 xml:space="preserve">Bij T-splitsing LA en direct RA bospad in </w:t>
      </w:r>
      <w:r>
        <w:rPr>
          <w:rFonts w:ascii="Arial" w:eastAsia="Times New Roman" w:hAnsi="Arial" w:cs="Arial"/>
          <w:b/>
          <w:sz w:val="19"/>
          <w:szCs w:val="19"/>
        </w:rPr>
        <w:t>(!)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 xml:space="preserve">Asfaltweg (Hullenweg) RD oversteken en LA over het voetpad </w:t>
      </w:r>
      <w:r>
        <w:rPr>
          <w:rFonts w:ascii="Arial" w:eastAsia="Times New Roman" w:hAnsi="Arial" w:cs="Arial"/>
          <w:b/>
          <w:sz w:val="19"/>
          <w:szCs w:val="19"/>
        </w:rPr>
        <w:t>(!)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kruising RD</w:t>
      </w:r>
      <w:r w:rsidR="00400BC2">
        <w:rPr>
          <w:rFonts w:ascii="Arial" w:eastAsia="Times New Roman" w:hAnsi="Arial" w:cs="Arial"/>
          <w:sz w:val="19"/>
          <w:szCs w:val="19"/>
        </w:rPr>
        <w:t xml:space="preserve"> (=Noorderkroon) 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 xml:space="preserve">Bij kruising RD </w:t>
      </w:r>
      <w:r w:rsidR="00400BC2">
        <w:rPr>
          <w:rFonts w:ascii="Arial" w:eastAsia="Times New Roman" w:hAnsi="Arial" w:cs="Arial"/>
          <w:sz w:val="19"/>
          <w:szCs w:val="19"/>
        </w:rPr>
        <w:t xml:space="preserve">(= parkeerplaats) </w:t>
      </w:r>
      <w:r>
        <w:rPr>
          <w:rFonts w:ascii="Arial" w:eastAsia="Times New Roman" w:hAnsi="Arial" w:cs="Arial"/>
          <w:sz w:val="19"/>
          <w:szCs w:val="19"/>
        </w:rPr>
        <w:t>tot straat (</w:t>
      </w:r>
      <w:proofErr w:type="spellStart"/>
      <w:r>
        <w:rPr>
          <w:rFonts w:ascii="Arial" w:eastAsia="Times New Roman" w:hAnsi="Arial" w:cs="Arial"/>
          <w:sz w:val="19"/>
          <w:szCs w:val="19"/>
        </w:rPr>
        <w:t>Norgerweg</w:t>
      </w:r>
      <w:proofErr w:type="spellEnd"/>
      <w:r>
        <w:rPr>
          <w:rFonts w:ascii="Arial" w:eastAsia="Times New Roman" w:hAnsi="Arial" w:cs="Arial"/>
          <w:sz w:val="19"/>
          <w:szCs w:val="19"/>
        </w:rPr>
        <w:t>), dan RA over het voetpad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Na 50 meter bij ANWB paal (68286) LA de straat (</w:t>
      </w:r>
      <w:proofErr w:type="spellStart"/>
      <w:r>
        <w:rPr>
          <w:rFonts w:ascii="Arial" w:eastAsia="Times New Roman" w:hAnsi="Arial" w:cs="Arial"/>
          <w:sz w:val="19"/>
          <w:szCs w:val="19"/>
        </w:rPr>
        <w:t>Norgerweg</w:t>
      </w:r>
      <w:proofErr w:type="spellEnd"/>
      <w:r>
        <w:rPr>
          <w:rFonts w:ascii="Arial" w:eastAsia="Times New Roman" w:hAnsi="Arial" w:cs="Arial"/>
          <w:sz w:val="19"/>
          <w:szCs w:val="19"/>
        </w:rPr>
        <w:t xml:space="preserve">) oversteken </w:t>
      </w:r>
      <w:r>
        <w:rPr>
          <w:rFonts w:ascii="Arial" w:eastAsia="Times New Roman" w:hAnsi="Arial" w:cs="Arial"/>
          <w:b/>
          <w:sz w:val="19"/>
          <w:szCs w:val="19"/>
        </w:rPr>
        <w:t>(!)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RE langs rood-witte slagboom RD over semi verhard pad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 xml:space="preserve">RD over houten slagboom </w:t>
      </w:r>
      <w:r w:rsidR="00400BC2">
        <w:rPr>
          <w:rFonts w:ascii="Arial" w:eastAsia="Times New Roman" w:hAnsi="Arial" w:cs="Arial"/>
          <w:sz w:val="19"/>
          <w:szCs w:val="19"/>
        </w:rPr>
        <w:t xml:space="preserve">(=zandpad) 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splitsing LA</w:t>
      </w:r>
      <w:r w:rsidR="00E67862">
        <w:rPr>
          <w:rFonts w:ascii="Arial" w:eastAsia="Times New Roman" w:hAnsi="Arial" w:cs="Arial"/>
          <w:sz w:val="19"/>
          <w:szCs w:val="19"/>
        </w:rPr>
        <w:t xml:space="preserve"> (over watertje)</w:t>
      </w:r>
    </w:p>
    <w:p w:rsidR="00C058F5" w:rsidRDefault="00E6786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Op T-</w:t>
      </w:r>
      <w:proofErr w:type="spellStart"/>
      <w:r>
        <w:rPr>
          <w:rFonts w:ascii="Arial" w:eastAsia="Times New Roman" w:hAnsi="Arial" w:cs="Arial"/>
          <w:sz w:val="19"/>
          <w:szCs w:val="19"/>
        </w:rPr>
        <w:t>spl</w:t>
      </w:r>
      <w:proofErr w:type="spellEnd"/>
      <w:r w:rsidR="00C058F5">
        <w:rPr>
          <w:rFonts w:ascii="Arial" w:eastAsia="Times New Roman" w:hAnsi="Arial" w:cs="Arial"/>
          <w:sz w:val="19"/>
          <w:szCs w:val="19"/>
        </w:rPr>
        <w:t xml:space="preserve"> RA</w:t>
      </w:r>
      <w:r>
        <w:rPr>
          <w:rFonts w:ascii="Arial" w:eastAsia="Times New Roman" w:hAnsi="Arial" w:cs="Arial"/>
          <w:sz w:val="19"/>
          <w:szCs w:val="19"/>
        </w:rPr>
        <w:t xml:space="preserve"> (=fietspad) 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pad aan linkerhand RD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Lang zandpad volgen tot T-splitsing en dan RA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Einde van het pad door het hek LA. Let op begrazingsgebied. Houd je aan de regels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Na passage van het volgende hek op T-splitsing LA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slagboom RD (Melkweg)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Asfalt gaat over in steenslag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Na bruin bord rechts aanhouden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Over brug en bij bruin bord LA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Zandpad volgen tot einde zandpad en daar LA ( Zwart audiovisual) (</w:t>
      </w:r>
      <w:r>
        <w:rPr>
          <w:rFonts w:ascii="Arial" w:eastAsia="Times New Roman" w:hAnsi="Arial" w:cs="Arial"/>
          <w:b/>
          <w:sz w:val="19"/>
          <w:szCs w:val="19"/>
        </w:rPr>
        <w:t>5 KM)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Links lopen (</w:t>
      </w:r>
      <w:proofErr w:type="spellStart"/>
      <w:r>
        <w:rPr>
          <w:rFonts w:ascii="Arial" w:eastAsia="Times New Roman" w:hAnsi="Arial" w:cs="Arial"/>
          <w:sz w:val="19"/>
          <w:szCs w:val="19"/>
        </w:rPr>
        <w:t>Zuidesch</w:t>
      </w:r>
      <w:proofErr w:type="spellEnd"/>
      <w:r>
        <w:rPr>
          <w:rFonts w:ascii="Arial" w:eastAsia="Times New Roman" w:hAnsi="Arial" w:cs="Arial"/>
          <w:sz w:val="19"/>
          <w:szCs w:val="19"/>
        </w:rPr>
        <w:t>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café LA (Centrum)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 xml:space="preserve">Door het hek bij het speelveld, links om het speelveld heen langs ooievaarsnest het </w:t>
      </w:r>
      <w:proofErr w:type="spellStart"/>
      <w:r>
        <w:rPr>
          <w:rFonts w:ascii="Arial" w:eastAsia="Times New Roman" w:hAnsi="Arial" w:cs="Arial"/>
          <w:sz w:val="19"/>
          <w:szCs w:val="19"/>
        </w:rPr>
        <w:t>graspad</w:t>
      </w:r>
      <w:proofErr w:type="spellEnd"/>
      <w:r>
        <w:rPr>
          <w:rFonts w:ascii="Arial" w:eastAsia="Times New Roman" w:hAnsi="Arial" w:cs="Arial"/>
          <w:sz w:val="19"/>
          <w:szCs w:val="19"/>
        </w:rPr>
        <w:t xml:space="preserve"> volgen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stenen trap LA bos in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T-splitsing RA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Bospad volgen tot bruin bord (negeer smal bospad LI en RE). Dan LA over zandweg (Achter ’t Bos)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T-splitsing RD (Zwarte weg)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 xml:space="preserve">Bij kruising </w:t>
      </w:r>
      <w:proofErr w:type="spellStart"/>
      <w:r>
        <w:rPr>
          <w:rFonts w:ascii="Arial" w:eastAsia="Times New Roman" w:hAnsi="Arial" w:cs="Arial"/>
          <w:sz w:val="19"/>
          <w:szCs w:val="19"/>
        </w:rPr>
        <w:t>Scharenhulsedijk</w:t>
      </w:r>
      <w:proofErr w:type="spellEnd"/>
      <w:r>
        <w:rPr>
          <w:rFonts w:ascii="Arial" w:eastAsia="Times New Roman" w:hAnsi="Arial" w:cs="Arial"/>
          <w:sz w:val="19"/>
          <w:szCs w:val="19"/>
        </w:rPr>
        <w:t xml:space="preserve"> met fietspaden LA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Over stuw RA langs water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Na ongeveer 500 meter na duiker LA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Lang pad rechts van het water volgen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 xml:space="preserve">Bij lantaarnpaal asfaltweg RD oversteken en dan RD over het zandpad (Windgat) </w:t>
      </w:r>
      <w:r>
        <w:rPr>
          <w:rFonts w:ascii="Arial" w:eastAsia="Times New Roman" w:hAnsi="Arial" w:cs="Arial"/>
          <w:b/>
          <w:sz w:val="19"/>
          <w:szCs w:val="19"/>
        </w:rPr>
        <w:t>(!)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Na hertenkamp over voetpad LA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Na 50 meter bij kinderboerderij RA en straat (</w:t>
      </w:r>
      <w:proofErr w:type="spellStart"/>
      <w:r>
        <w:rPr>
          <w:rFonts w:ascii="Arial" w:eastAsia="Times New Roman" w:hAnsi="Arial" w:cs="Arial"/>
          <w:sz w:val="19"/>
          <w:szCs w:val="19"/>
        </w:rPr>
        <w:t>Norgerweg</w:t>
      </w:r>
      <w:proofErr w:type="spellEnd"/>
      <w:r>
        <w:rPr>
          <w:rFonts w:ascii="Arial" w:eastAsia="Times New Roman" w:hAnsi="Arial" w:cs="Arial"/>
          <w:sz w:val="19"/>
          <w:szCs w:val="19"/>
        </w:rPr>
        <w:t xml:space="preserve">) oversteken </w:t>
      </w:r>
      <w:r>
        <w:rPr>
          <w:rFonts w:ascii="Arial" w:eastAsia="Times New Roman" w:hAnsi="Arial" w:cs="Arial"/>
          <w:b/>
          <w:sz w:val="19"/>
          <w:szCs w:val="19"/>
        </w:rPr>
        <w:t>(!)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Direct daarna LI de straat (Ceintuurbaan Zuid) oversteken en voetpad schuin langs de begraafplaats in</w:t>
      </w:r>
    </w:p>
    <w:p w:rsidR="00C058F5" w:rsidRDefault="00C058F5">
      <w:pPr>
        <w:pStyle w:val="Tekstopmerking1"/>
        <w:numPr>
          <w:ilvl w:val="0"/>
          <w:numId w:val="4"/>
        </w:numPr>
        <w:spacing w:after="0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 xml:space="preserve">Bij bord begraafplaats aan lantaarnpaal straat (Borglaan) schuin naar </w:t>
      </w:r>
      <w:r w:rsidR="002C1482">
        <w:rPr>
          <w:rFonts w:ascii="Arial" w:eastAsia="Times New Roman" w:hAnsi="Arial" w:cs="Arial"/>
          <w:sz w:val="19"/>
          <w:szCs w:val="19"/>
        </w:rPr>
        <w:t>r</w:t>
      </w:r>
      <w:r>
        <w:rPr>
          <w:rFonts w:ascii="Arial" w:eastAsia="Times New Roman" w:hAnsi="Arial" w:cs="Arial"/>
          <w:sz w:val="19"/>
          <w:szCs w:val="19"/>
        </w:rPr>
        <w:t>echts oversteken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Voetpad volgen</w:t>
      </w:r>
    </w:p>
    <w:p w:rsidR="00C058F5" w:rsidRDefault="00C058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Aan het eind voetpad RA</w:t>
      </w:r>
    </w:p>
    <w:p w:rsidR="006F4AF5" w:rsidRDefault="006F4AF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straat (Ceintuurbaan Zuid) LA over voetpad</w:t>
      </w:r>
    </w:p>
    <w:p w:rsidR="006F4AF5" w:rsidRDefault="00ED1D4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z w:val="19"/>
          <w:szCs w:val="19"/>
        </w:rPr>
        <w:t>Bij sportcentrum LA</w:t>
      </w:r>
    </w:p>
    <w:p w:rsidR="00ED1D42" w:rsidRDefault="00ED1D42" w:rsidP="00ED1D42">
      <w:pPr>
        <w:pStyle w:val="paragraph"/>
        <w:numPr>
          <w:ilvl w:val="0"/>
          <w:numId w:val="4"/>
        </w:numPr>
        <w:spacing w:before="0" w:beforeAutospacing="0" w:after="0" w:afterAutospacing="0" w:line="240" w:lineRule="exact"/>
        <w:textAlignment w:val="baseline"/>
        <w:rPr>
          <w:b/>
          <w:bCs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–→ FINISH VAN DE EERSTE DAG!</w:t>
      </w:r>
      <w:r>
        <w:rPr>
          <w:rStyle w:val="eop"/>
          <w:rFonts w:ascii="Arial" w:hAnsi="Arial" w:cs="Arial"/>
          <w:b/>
          <w:bCs/>
          <w:sz w:val="20"/>
          <w:szCs w:val="20"/>
        </w:rPr>
        <w:t> </w:t>
      </w:r>
    </w:p>
    <w:p w:rsidR="00ED1D42" w:rsidRDefault="00ED1D42" w:rsidP="00ED1D42">
      <w:pPr>
        <w:spacing w:after="0" w:line="240" w:lineRule="auto"/>
        <w:ind w:left="705"/>
        <w:rPr>
          <w:rFonts w:ascii="Arial" w:eastAsia="Times New Roman" w:hAnsi="Arial" w:cs="Arial"/>
          <w:sz w:val="19"/>
          <w:szCs w:val="19"/>
        </w:rPr>
      </w:pPr>
    </w:p>
    <w:p w:rsidR="006F4AF5" w:rsidRDefault="006F4AF5" w:rsidP="006F4AF5">
      <w:pPr>
        <w:spacing w:after="0" w:line="240" w:lineRule="auto"/>
        <w:rPr>
          <w:rFonts w:ascii="Arial" w:eastAsia="Times New Roman" w:hAnsi="Arial" w:cs="Arial"/>
          <w:sz w:val="19"/>
          <w:szCs w:val="19"/>
        </w:rPr>
      </w:pPr>
    </w:p>
    <w:p w:rsidR="006F4AF5" w:rsidRDefault="006F4AF5" w:rsidP="006F4AF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RA=Rechtsaf, LA= Linksaf, RE=Rechts, LI=Links, RD= Rechtdoor, KR= Kruising, (……)</w:t>
      </w:r>
      <w:r>
        <w:rPr>
          <w:rFonts w:ascii="Arial" w:hAnsi="Arial" w:cs="Arial"/>
          <w:sz w:val="20"/>
          <w:szCs w:val="20"/>
        </w:rPr>
        <w:tab/>
        <w:t>Straatnaam</w:t>
      </w:r>
      <w:r>
        <w:rPr>
          <w:rFonts w:ascii="Arial" w:hAnsi="Arial" w:cs="Arial"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SPL= Splitsing</w:t>
      </w:r>
    </w:p>
    <w:p w:rsidR="006F4AF5" w:rsidRDefault="006F4AF5" w:rsidP="006F4AF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F4AF5" w:rsidRDefault="006F4AF5" w:rsidP="006F4AF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*Voor het  </w:t>
      </w:r>
      <w:r>
        <w:rPr>
          <w:rFonts w:ascii="Arial" w:eastAsia="Times New Roman" w:hAnsi="Arial" w:cs="Arial"/>
          <w:b/>
          <w:sz w:val="20"/>
          <w:szCs w:val="20"/>
        </w:rPr>
        <w:t>REGLEMENT Avond4Daagse Roden</w:t>
      </w:r>
      <w:r>
        <w:rPr>
          <w:rFonts w:ascii="Arial" w:eastAsia="Times New Roman" w:hAnsi="Arial" w:cs="Arial"/>
          <w:sz w:val="20"/>
          <w:szCs w:val="20"/>
        </w:rPr>
        <w:t xml:space="preserve"> verwijzen we u naar onderstaande website. </w:t>
      </w:r>
    </w:p>
    <w:p w:rsidR="006F4AF5" w:rsidRDefault="006F4AF5" w:rsidP="006F4AF5">
      <w:pPr>
        <w:spacing w:after="0" w:line="240" w:lineRule="auto"/>
        <w:jc w:val="center"/>
      </w:pPr>
      <w:r>
        <w:rPr>
          <w:b/>
          <w:sz w:val="28"/>
          <w:szCs w:val="28"/>
          <w:u w:val="single"/>
          <w:lang w:eastAsia="nl-NL"/>
        </w:rPr>
        <w:lastRenderedPageBreak/>
        <w:t>TELEFOONNUMMER ORGANISATIE AVOND4DAAGSE RODEN: 06-1443250</w:t>
      </w:r>
      <w:r w:rsidR="00253C32">
        <w:rPr>
          <w:b/>
          <w:sz w:val="28"/>
          <w:szCs w:val="28"/>
          <w:u w:val="single"/>
          <w:lang w:eastAsia="nl-NL"/>
        </w:rPr>
        <w:t>3</w:t>
      </w:r>
      <w:bookmarkStart w:id="0" w:name="_GoBack"/>
      <w:bookmarkEnd w:id="0"/>
    </w:p>
    <w:p w:rsidR="006F4AF5" w:rsidRDefault="006F4AF5" w:rsidP="006F4AF5">
      <w:pPr>
        <w:rPr>
          <w:rFonts w:ascii="Arial" w:eastAsia="Times New Roman" w:hAnsi="Arial" w:cs="Arial"/>
          <w:sz w:val="19"/>
          <w:szCs w:val="19"/>
        </w:rPr>
      </w:pPr>
    </w:p>
    <w:p w:rsidR="0098436C" w:rsidRDefault="0098436C" w:rsidP="006F4AF5">
      <w:pPr>
        <w:rPr>
          <w:rFonts w:ascii="Arial" w:eastAsia="Times New Roman" w:hAnsi="Arial" w:cs="Arial"/>
          <w:sz w:val="19"/>
          <w:szCs w:val="19"/>
        </w:rPr>
      </w:pPr>
    </w:p>
    <w:p w:rsidR="0098436C" w:rsidRDefault="0098436C" w:rsidP="006F4AF5">
      <w:pPr>
        <w:rPr>
          <w:rFonts w:ascii="Arial" w:eastAsia="Times New Roman" w:hAnsi="Arial" w:cs="Arial"/>
          <w:sz w:val="19"/>
          <w:szCs w:val="19"/>
        </w:rPr>
      </w:pPr>
    </w:p>
    <w:p w:rsidR="0098436C" w:rsidRDefault="0098436C" w:rsidP="0098436C">
      <w:pPr>
        <w:jc w:val="center"/>
        <w:rPr>
          <w:rFonts w:ascii="Arial" w:eastAsia="Times New Roman" w:hAnsi="Arial" w:cs="Arial"/>
          <w:sz w:val="19"/>
          <w:szCs w:val="19"/>
        </w:rPr>
      </w:pPr>
      <w:r w:rsidRPr="0098436C">
        <w:rPr>
          <w:rFonts w:ascii="Arial" w:eastAsia="Times New Roman" w:hAnsi="Arial" w:cs="Arial"/>
          <w:noProof/>
          <w:sz w:val="19"/>
          <w:szCs w:val="19"/>
          <w:lang w:eastAsia="nl-NL"/>
        </w:rPr>
        <w:drawing>
          <wp:inline distT="0" distB="0" distL="0" distR="0">
            <wp:extent cx="4217482" cy="4457700"/>
            <wp:effectExtent l="0" t="0" r="0" b="0"/>
            <wp:docPr id="1" name="Afbeelding 1" descr="C:\Users\grieko\Documents\AVOND4daagse\dag 1 21 mei 2019 10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eko\Documents\AVOND4daagse\dag 1 21 mei 2019 10k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6" t="5146" r="43841" b="44880"/>
                    <a:stretch/>
                  </pic:blipFill>
                  <pic:spPr bwMode="auto">
                    <a:xfrm>
                      <a:off x="0" y="0"/>
                      <a:ext cx="4236157" cy="44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436C">
      <w:type w:val="continuous"/>
      <w:pgSz w:w="11906" w:h="16838"/>
      <w:pgMar w:top="1951" w:right="566" w:bottom="1440" w:left="709" w:header="567" w:footer="9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C99" w:rsidRDefault="00F90C99">
      <w:pPr>
        <w:spacing w:after="0" w:line="240" w:lineRule="auto"/>
      </w:pPr>
      <w:r>
        <w:separator/>
      </w:r>
    </w:p>
  </w:endnote>
  <w:endnote w:type="continuationSeparator" w:id="0">
    <w:p w:rsidR="00F90C99" w:rsidRDefault="00F90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8F5" w:rsidRDefault="006F4AF5">
    <w:pPr>
      <w:pStyle w:val="Voettekst"/>
      <w:jc w:val="center"/>
      <w:rPr>
        <w:rFonts w:ascii="Arial" w:hAnsi="Arial" w:cs="Arial"/>
        <w:b/>
        <w:color w:val="2969B5"/>
        <w:sz w:val="18"/>
        <w:szCs w:val="18"/>
      </w:rPr>
    </w:pPr>
    <w:r>
      <w:rPr>
        <w:noProof/>
        <w:lang w:eastAsia="nl-NL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128270</wp:posOffset>
          </wp:positionV>
          <wp:extent cx="1508125" cy="753745"/>
          <wp:effectExtent l="0" t="0" r="0" b="825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537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58F5" w:rsidRDefault="00DE105A">
    <w:pPr>
      <w:tabs>
        <w:tab w:val="left" w:pos="4536"/>
        <w:tab w:val="left" w:pos="5670"/>
        <w:tab w:val="left" w:pos="7655"/>
      </w:tabs>
      <w:ind w:left="3402"/>
      <w:rPr>
        <w:rFonts w:ascii="Arial" w:hAnsi="Arial" w:cs="Arial"/>
        <w:sz w:val="20"/>
        <w:szCs w:val="20"/>
      </w:rPr>
    </w:pPr>
    <w:r w:rsidRPr="005C042A">
      <w:rPr>
        <w:noProof/>
        <w:lang w:eastAsia="nl-N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5055235</wp:posOffset>
          </wp:positionH>
          <wp:positionV relativeFrom="paragraph">
            <wp:posOffset>194310</wp:posOffset>
          </wp:positionV>
          <wp:extent cx="734695" cy="421005"/>
          <wp:effectExtent l="0" t="0" r="8255" b="0"/>
          <wp:wrapSquare wrapText="bothSides"/>
          <wp:docPr id="6" name="Afbeelding 6" descr="C:\Users\grieko\Documents\Bea\A4Daagse\Wi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ieko\Documents\Bea\A4Daagse\Win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2FC2">
      <w:rPr>
        <w:noProof/>
        <w:lang w:eastAsia="nl-NL"/>
      </w:rPr>
      <w:drawing>
        <wp:anchor distT="0" distB="0" distL="0" distR="0" simplePos="0" relativeHeight="251659776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8128635</wp:posOffset>
          </wp:positionV>
          <wp:extent cx="1059815" cy="872490"/>
          <wp:effectExtent l="0" t="0" r="6985" b="3810"/>
          <wp:wrapSquare wrapText="largest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6" t="-322" r="-266" b="-322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8F5">
      <w:rPr>
        <w:rFonts w:ascii="Arial" w:hAnsi="Arial" w:cs="Arial"/>
        <w:b/>
        <w:sz w:val="20"/>
        <w:szCs w:val="20"/>
      </w:rPr>
      <w:t>Telefoonnummers</w:t>
    </w:r>
    <w:r w:rsidR="00C058F5">
      <w:rPr>
        <w:rFonts w:ascii="Arial" w:hAnsi="Arial" w:cs="Arial"/>
        <w:b/>
        <w:sz w:val="20"/>
        <w:szCs w:val="20"/>
      </w:rPr>
      <w:br/>
    </w:r>
    <w:r w:rsidR="00C058F5">
      <w:rPr>
        <w:rFonts w:ascii="Arial" w:hAnsi="Arial" w:cs="Arial"/>
        <w:sz w:val="20"/>
        <w:szCs w:val="20"/>
      </w:rPr>
      <w:t xml:space="preserve">Organisatie: </w:t>
    </w:r>
    <w:r w:rsidR="00C058F5">
      <w:rPr>
        <w:rFonts w:ascii="Arial" w:hAnsi="Arial" w:cs="Arial"/>
        <w:sz w:val="20"/>
        <w:szCs w:val="20"/>
      </w:rPr>
      <w:tab/>
    </w:r>
    <w:r w:rsidR="00C058F5">
      <w:rPr>
        <w:rFonts w:ascii="Arial" w:hAnsi="Arial" w:cs="Arial"/>
        <w:sz w:val="20"/>
        <w:szCs w:val="20"/>
      </w:rPr>
      <w:tab/>
      <w:t>06-14432503</w:t>
    </w:r>
    <w:r w:rsidR="00C058F5">
      <w:rPr>
        <w:rFonts w:ascii="Arial" w:hAnsi="Arial" w:cs="Arial"/>
        <w:b/>
        <w:sz w:val="20"/>
        <w:szCs w:val="20"/>
      </w:rPr>
      <w:tab/>
    </w:r>
    <w:r w:rsidR="00C058F5">
      <w:rPr>
        <w:rFonts w:ascii="Arial" w:hAnsi="Arial" w:cs="Arial"/>
        <w:b/>
        <w:sz w:val="20"/>
        <w:szCs w:val="20"/>
      </w:rPr>
      <w:br/>
    </w:r>
    <w:r w:rsidR="00C058F5">
      <w:rPr>
        <w:rFonts w:ascii="Arial" w:hAnsi="Arial" w:cs="Arial"/>
        <w:sz w:val="20"/>
        <w:szCs w:val="20"/>
      </w:rPr>
      <w:t xml:space="preserve">Sportcentrum de Hullen: </w:t>
    </w:r>
    <w:r w:rsidR="00C058F5">
      <w:rPr>
        <w:rFonts w:ascii="Arial" w:hAnsi="Arial" w:cs="Arial"/>
        <w:sz w:val="20"/>
        <w:szCs w:val="20"/>
      </w:rPr>
      <w:tab/>
      <w:t>050-5019268</w:t>
    </w:r>
    <w:r w:rsidR="00C058F5">
      <w:rPr>
        <w:rFonts w:ascii="Arial" w:hAnsi="Arial" w:cs="Arial"/>
        <w:sz w:val="20"/>
        <w:szCs w:val="20"/>
      </w:rPr>
      <w:tab/>
    </w:r>
    <w:r w:rsidR="00C058F5">
      <w:rPr>
        <w:rFonts w:ascii="Arial" w:hAnsi="Arial" w:cs="Arial"/>
        <w:b/>
        <w:sz w:val="20"/>
        <w:szCs w:val="20"/>
      </w:rPr>
      <w:br/>
    </w:r>
    <w:r w:rsidR="00C058F5">
      <w:rPr>
        <w:rFonts w:ascii="Arial" w:hAnsi="Arial" w:cs="Arial"/>
        <w:sz w:val="20"/>
        <w:szCs w:val="20"/>
      </w:rPr>
      <w:t xml:space="preserve">EHBO: </w:t>
    </w:r>
    <w:r w:rsidR="00C058F5">
      <w:rPr>
        <w:rFonts w:ascii="Arial" w:hAnsi="Arial" w:cs="Arial"/>
        <w:sz w:val="20"/>
        <w:szCs w:val="20"/>
      </w:rPr>
      <w:tab/>
    </w:r>
    <w:r w:rsidR="00C058F5">
      <w:rPr>
        <w:rFonts w:ascii="Arial" w:hAnsi="Arial" w:cs="Arial"/>
        <w:sz w:val="20"/>
        <w:szCs w:val="20"/>
      </w:rPr>
      <w:tab/>
      <w:t>06-14432503</w:t>
    </w:r>
  </w:p>
  <w:p w:rsidR="006F4AF5" w:rsidRDefault="00F90C99">
    <w:pPr>
      <w:tabs>
        <w:tab w:val="left" w:pos="4536"/>
        <w:tab w:val="left" w:pos="5670"/>
        <w:tab w:val="left" w:pos="7655"/>
      </w:tabs>
      <w:ind w:left="3402"/>
      <w:rPr>
        <w:color w:val="2969B5"/>
        <w:sz w:val="18"/>
        <w:szCs w:val="18"/>
      </w:rPr>
    </w:pPr>
    <w:hyperlink r:id="rId4" w:anchor="_blank" w:history="1">
      <w:r w:rsidR="006F4AF5">
        <w:rPr>
          <w:rStyle w:val="Hyperlink"/>
          <w:rFonts w:ascii="Tahoma" w:hAnsi="Tahoma" w:cs="Tahoma"/>
          <w:color w:val="000000"/>
          <w:sz w:val="24"/>
          <w:szCs w:val="24"/>
        </w:rPr>
        <w:t>www.avondvierdaagse-roden.nl</w:t>
      </w:r>
    </w:hyperlink>
  </w:p>
  <w:p w:rsidR="00C058F5" w:rsidRDefault="00C058F5">
    <w:pPr>
      <w:pStyle w:val="Voettekst"/>
      <w:jc w:val="center"/>
      <w:rPr>
        <w:b/>
        <w:color w:val="2969B5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C99" w:rsidRDefault="00F90C99">
      <w:pPr>
        <w:spacing w:after="0" w:line="240" w:lineRule="auto"/>
      </w:pPr>
      <w:r>
        <w:separator/>
      </w:r>
    </w:p>
  </w:footnote>
  <w:footnote w:type="continuationSeparator" w:id="0">
    <w:p w:rsidR="00F90C99" w:rsidRDefault="00F90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8F5" w:rsidRDefault="006F4AF5">
    <w:pPr>
      <w:tabs>
        <w:tab w:val="right" w:pos="10348"/>
      </w:tabs>
      <w:spacing w:after="0"/>
      <w:jc w:val="center"/>
      <w:rPr>
        <w:rFonts w:ascii="Arial" w:hAnsi="Arial" w:cs="Arial"/>
        <w:b/>
        <w:sz w:val="28"/>
        <w:szCs w:val="28"/>
      </w:rPr>
    </w:pPr>
    <w:r>
      <w:rPr>
        <w:noProof/>
        <w:lang w:eastAsia="nl-N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-57150</wp:posOffset>
          </wp:positionV>
          <wp:extent cx="1378585" cy="759460"/>
          <wp:effectExtent l="0" t="0" r="0" b="254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7594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8F5">
      <w:rPr>
        <w:rFonts w:ascii="Arial" w:hAnsi="Arial" w:cs="Arial"/>
        <w:b/>
        <w:sz w:val="28"/>
        <w:szCs w:val="28"/>
      </w:rPr>
      <w:t xml:space="preserve">                 </w:t>
    </w:r>
    <w:r w:rsidR="00C058F5">
      <w:rPr>
        <w:rFonts w:ascii="Arial" w:hAnsi="Arial" w:cs="Arial"/>
        <w:b/>
        <w:sz w:val="28"/>
        <w:szCs w:val="28"/>
      </w:rPr>
      <w:tab/>
      <w:t xml:space="preserve">Avond4daagse Roden </w:t>
    </w:r>
    <w:r w:rsidR="00506CB4">
      <w:rPr>
        <w:rFonts w:ascii="Arial" w:hAnsi="Arial" w:cs="Arial"/>
        <w:b/>
        <w:sz w:val="28"/>
        <w:szCs w:val="28"/>
      </w:rPr>
      <w:t xml:space="preserve">21 mei 2019 </w:t>
    </w:r>
  </w:p>
  <w:p w:rsidR="00C058F5" w:rsidRDefault="00C058F5">
    <w:pPr>
      <w:tabs>
        <w:tab w:val="right" w:pos="10348"/>
      </w:tabs>
      <w:spacing w:after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8"/>
        <w:szCs w:val="28"/>
      </w:rPr>
      <w:t xml:space="preserve">       </w:t>
    </w:r>
    <w:r>
      <w:rPr>
        <w:rFonts w:ascii="Arial" w:hAnsi="Arial" w:cs="Arial"/>
        <w:b/>
        <w:sz w:val="28"/>
        <w:szCs w:val="28"/>
      </w:rPr>
      <w:tab/>
    </w:r>
    <w:r w:rsidR="00E67862">
      <w:rPr>
        <w:rFonts w:ascii="Arial" w:hAnsi="Arial" w:cs="Arial"/>
        <w:b/>
        <w:sz w:val="28"/>
        <w:szCs w:val="28"/>
      </w:rPr>
      <w:t xml:space="preserve">Dag 1: </w:t>
    </w:r>
    <w:r>
      <w:rPr>
        <w:rFonts w:ascii="Arial" w:hAnsi="Arial" w:cs="Arial"/>
        <w:b/>
        <w:sz w:val="28"/>
        <w:szCs w:val="28"/>
      </w:rPr>
      <w:t>10 km route</w:t>
    </w:r>
  </w:p>
  <w:p w:rsidR="00C058F5" w:rsidRDefault="00C058F5">
    <w:pPr>
      <w:tabs>
        <w:tab w:val="right" w:pos="10065"/>
      </w:tabs>
      <w:spacing w:after="0"/>
    </w:pPr>
    <w:r>
      <w:rPr>
        <w:rFonts w:ascii="Arial" w:hAnsi="Arial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19"/>
        <w:szCs w:val="19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19"/>
        <w:szCs w:val="19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CB4"/>
    <w:rsid w:val="00253C32"/>
    <w:rsid w:val="00262BEF"/>
    <w:rsid w:val="00273672"/>
    <w:rsid w:val="002C1482"/>
    <w:rsid w:val="00400BC2"/>
    <w:rsid w:val="00506CB4"/>
    <w:rsid w:val="006F4AF5"/>
    <w:rsid w:val="00837234"/>
    <w:rsid w:val="008C3781"/>
    <w:rsid w:val="00971D67"/>
    <w:rsid w:val="0098436C"/>
    <w:rsid w:val="00B37D50"/>
    <w:rsid w:val="00BA336B"/>
    <w:rsid w:val="00BB2FC2"/>
    <w:rsid w:val="00C058F5"/>
    <w:rsid w:val="00C61CC6"/>
    <w:rsid w:val="00DE105A"/>
    <w:rsid w:val="00E67862"/>
    <w:rsid w:val="00ED1D42"/>
    <w:rsid w:val="00F9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0ECAF390-98A2-4FB1-A744-4BCB8304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  <w:sz w:val="20"/>
      <w:szCs w:val="20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Arial" w:eastAsia="Times New Roman" w:hAnsi="Arial" w:cs="Arial" w:hint="default"/>
      <w:b w:val="0"/>
      <w:sz w:val="19"/>
      <w:szCs w:val="19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Standaardalinea-lettertype1">
    <w:name w:val="Standaardalinea-lettertype1"/>
  </w:style>
  <w:style w:type="character" w:customStyle="1" w:styleId="BallontekstChar">
    <w:name w:val="Ballontekst Char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1"/>
  </w:style>
  <w:style w:type="character" w:customStyle="1" w:styleId="VoettekstChar">
    <w:name w:val="Voettekst Char"/>
    <w:basedOn w:val="Standaardalinea-lettertype1"/>
  </w:style>
  <w:style w:type="character" w:styleId="Hyperlink">
    <w:name w:val="Hyperlink"/>
    <w:rPr>
      <w:color w:val="0000FF"/>
      <w:u w:val="single"/>
    </w:rPr>
  </w:style>
  <w:style w:type="character" w:customStyle="1" w:styleId="TekstopmerkingChar">
    <w:name w:val="Tekst opmerking Char"/>
    <w:rPr>
      <w:rFonts w:ascii="Calibri" w:eastAsia="Calibri" w:hAnsi="Calibri" w:cs="Times New Roman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Mangal"/>
    </w:rPr>
  </w:style>
  <w:style w:type="paragraph" w:styleId="Ballontekst">
    <w:name w:val="Balloon Text"/>
    <w:basedOn w:val="Standaard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Koptekst">
    <w:name w:val="head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styleId="Voettekst">
    <w:name w:val="foot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Tekstopmerking1">
    <w:name w:val="Tekst opmerking1"/>
    <w:basedOn w:val="Standaard"/>
    <w:pPr>
      <w:spacing w:line="240" w:lineRule="auto"/>
    </w:pPr>
    <w:rPr>
      <w:sz w:val="20"/>
      <w:szCs w:val="20"/>
    </w:rPr>
  </w:style>
  <w:style w:type="paragraph" w:styleId="Normaalweb">
    <w:name w:val="Normal (Web)"/>
    <w:basedOn w:val="Standa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jstalinea">
    <w:name w:val="List Paragraph"/>
    <w:basedOn w:val="Standaard"/>
    <w:qFormat/>
    <w:pPr>
      <w:ind w:left="720"/>
    </w:pPr>
  </w:style>
  <w:style w:type="paragraph" w:customStyle="1" w:styleId="paragraph">
    <w:name w:val="paragraph"/>
    <w:basedOn w:val="Standaard"/>
    <w:rsid w:val="00ED1D4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rsid w:val="00ED1D42"/>
  </w:style>
  <w:style w:type="character" w:customStyle="1" w:styleId="eop">
    <w:name w:val="eop"/>
    <w:rsid w:val="00ED1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http://www.avondvierdaagse-roden.n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378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GJR</dc:creator>
  <cp:keywords/>
  <cp:lastModifiedBy>grieko</cp:lastModifiedBy>
  <cp:revision>11</cp:revision>
  <cp:lastPrinted>2019-05-05T10:55:00Z</cp:lastPrinted>
  <dcterms:created xsi:type="dcterms:W3CDTF">2019-05-03T10:59:00Z</dcterms:created>
  <dcterms:modified xsi:type="dcterms:W3CDTF">2019-05-15T18:46:00Z</dcterms:modified>
</cp:coreProperties>
</file>