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F2898" w:rsidRDefault="00CF289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Arial" w:hAnsi="Arial" w:cs="Arial"/>
          <w:b/>
          <w:sz w:val="20"/>
          <w:szCs w:val="20"/>
        </w:rPr>
        <w:sectPr w:rsidR="00CF2898">
          <w:headerReference w:type="default" r:id="rId7"/>
          <w:footerReference w:type="default" r:id="rId8"/>
          <w:pgSz w:w="11906" w:h="16838"/>
          <w:pgMar w:top="1951" w:right="566" w:bottom="1440" w:left="709" w:header="567" w:footer="99" w:gutter="0"/>
          <w:cols w:space="708"/>
          <w:docGrid w:linePitch="600" w:charSpace="36864"/>
        </w:sectPr>
      </w:pPr>
      <w:r>
        <w:rPr>
          <w:rFonts w:ascii="Arial" w:hAnsi="Arial" w:cs="Arial"/>
          <w:sz w:val="20"/>
          <w:szCs w:val="20"/>
          <w:u w:val="single"/>
        </w:rPr>
        <w:t>Start/Finish: sportcentrum de Hullen, Ceintuurbaan Zuid 6, Roden. U wordt hier uiterlijk om 21.00 uur terug verwacht.</w:t>
      </w:r>
    </w:p>
    <w:p w:rsidR="00CF2898" w:rsidRDefault="00CF2898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(!)</w:t>
      </w:r>
      <w:r>
        <w:rPr>
          <w:rFonts w:ascii="Arial" w:hAnsi="Arial" w:cs="Arial"/>
          <w:b/>
          <w:sz w:val="20"/>
          <w:szCs w:val="20"/>
        </w:rPr>
        <w:tab/>
        <w:t>Oppassen, gevaarlijk punt. Verkeersregelaars.</w:t>
      </w:r>
      <w:r>
        <w:t xml:space="preserve">          </w:t>
      </w:r>
      <w:r w:rsidR="00E023B5">
        <w:rPr>
          <w:rFonts w:ascii="Arial" w:hAnsi="Arial" w:cs="Arial"/>
          <w:sz w:val="20"/>
          <w:szCs w:val="20"/>
        </w:rPr>
        <w:t xml:space="preserve">Deelnamebepalingen* 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Verlaat het sportcentrum en ga RA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Na de eerste rode lantaarnpaal LA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Parkeerplaats oversteken en LA over het voetpad het bospad in</w:t>
      </w:r>
    </w:p>
    <w:p w:rsidR="00CF2898" w:rsidRDefault="0003533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kruising LA op grindpad (=fietspad)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Bij T-splitsing LA en direct RA bospad in </w:t>
      </w:r>
      <w:r>
        <w:rPr>
          <w:rFonts w:ascii="Arial" w:eastAsia="Times New Roman" w:hAnsi="Arial" w:cs="Arial"/>
          <w:b/>
          <w:sz w:val="20"/>
          <w:szCs w:val="20"/>
        </w:rPr>
        <w:t>(!)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Asfaltweg (Hullenweg) RD oversteken en LA over het voetpad </w:t>
      </w:r>
      <w:r>
        <w:rPr>
          <w:rFonts w:ascii="Arial" w:eastAsia="Times New Roman" w:hAnsi="Arial" w:cs="Arial"/>
          <w:b/>
          <w:sz w:val="20"/>
          <w:szCs w:val="20"/>
        </w:rPr>
        <w:t>(!)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kruising RD</w:t>
      </w:r>
      <w:r w:rsidR="00035330">
        <w:rPr>
          <w:rFonts w:ascii="Arial" w:eastAsia="Times New Roman" w:hAnsi="Arial" w:cs="Arial"/>
          <w:sz w:val="20"/>
          <w:szCs w:val="20"/>
        </w:rPr>
        <w:t xml:space="preserve"> (= Noorderkroon) 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Bij kruising RD </w:t>
      </w:r>
      <w:r w:rsidR="00035330">
        <w:rPr>
          <w:rFonts w:ascii="Arial" w:eastAsia="Times New Roman" w:hAnsi="Arial" w:cs="Arial"/>
          <w:sz w:val="20"/>
          <w:szCs w:val="20"/>
        </w:rPr>
        <w:t xml:space="preserve">(= parkeerplaats) </w:t>
      </w:r>
      <w:r>
        <w:rPr>
          <w:rFonts w:ascii="Arial" w:eastAsia="Times New Roman" w:hAnsi="Arial" w:cs="Arial"/>
          <w:sz w:val="20"/>
          <w:szCs w:val="20"/>
        </w:rPr>
        <w:t>tot straat (</w:t>
      </w:r>
      <w:proofErr w:type="spellStart"/>
      <w:r>
        <w:rPr>
          <w:rFonts w:ascii="Arial" w:eastAsia="Times New Roman" w:hAnsi="Arial" w:cs="Arial"/>
          <w:sz w:val="20"/>
          <w:szCs w:val="20"/>
        </w:rPr>
        <w:t>Norgerweg</w:t>
      </w:r>
      <w:proofErr w:type="spellEnd"/>
      <w:r>
        <w:rPr>
          <w:rFonts w:ascii="Arial" w:eastAsia="Times New Roman" w:hAnsi="Arial" w:cs="Arial"/>
          <w:sz w:val="20"/>
          <w:szCs w:val="20"/>
        </w:rPr>
        <w:t>), dan RA over het voetpad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Na 50 meter bij ANWB paal (68286) LA de straat (</w:t>
      </w:r>
      <w:proofErr w:type="spellStart"/>
      <w:r>
        <w:rPr>
          <w:rFonts w:ascii="Arial" w:eastAsia="Times New Roman" w:hAnsi="Arial" w:cs="Arial"/>
          <w:sz w:val="20"/>
          <w:szCs w:val="20"/>
        </w:rPr>
        <w:t>Norgerweg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) oversteken </w:t>
      </w:r>
      <w:r>
        <w:rPr>
          <w:rFonts w:ascii="Arial" w:eastAsia="Times New Roman" w:hAnsi="Arial" w:cs="Arial"/>
          <w:b/>
          <w:sz w:val="20"/>
          <w:szCs w:val="20"/>
        </w:rPr>
        <w:t>(!)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RE langs rood-witte slagboom RD over semi verhard pad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RD over houten slagboom </w:t>
      </w:r>
      <w:r w:rsidR="00035330">
        <w:rPr>
          <w:rFonts w:ascii="Arial" w:eastAsia="Times New Roman" w:hAnsi="Arial" w:cs="Arial"/>
          <w:sz w:val="20"/>
          <w:szCs w:val="20"/>
        </w:rPr>
        <w:t>(=zandpad)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splitsing LA</w:t>
      </w:r>
      <w:r w:rsidR="00035330">
        <w:rPr>
          <w:rFonts w:ascii="Arial" w:eastAsia="Times New Roman" w:hAnsi="Arial" w:cs="Arial"/>
          <w:sz w:val="20"/>
          <w:szCs w:val="20"/>
        </w:rPr>
        <w:t xml:space="preserve"> (over het water</w:t>
      </w:r>
      <w:r w:rsidR="00EE739F">
        <w:rPr>
          <w:rFonts w:ascii="Arial" w:eastAsia="Times New Roman" w:hAnsi="Arial" w:cs="Arial"/>
          <w:sz w:val="20"/>
          <w:szCs w:val="20"/>
        </w:rPr>
        <w:t>tje</w:t>
      </w:r>
      <w:r w:rsidR="00035330">
        <w:rPr>
          <w:rFonts w:ascii="Arial" w:eastAsia="Times New Roman" w:hAnsi="Arial" w:cs="Arial"/>
          <w:sz w:val="20"/>
          <w:szCs w:val="20"/>
        </w:rPr>
        <w:t xml:space="preserve">) </w:t>
      </w:r>
    </w:p>
    <w:p w:rsidR="00CF2898" w:rsidRPr="00035330" w:rsidRDefault="00035330" w:rsidP="00035330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Op T-SPL</w:t>
      </w:r>
      <w:r w:rsidR="00CF2898">
        <w:rPr>
          <w:rFonts w:ascii="Arial" w:eastAsia="Times New Roman" w:hAnsi="Arial" w:cs="Arial"/>
          <w:sz w:val="20"/>
          <w:szCs w:val="20"/>
        </w:rPr>
        <w:t xml:space="preserve"> RA</w:t>
      </w:r>
      <w:r>
        <w:rPr>
          <w:rFonts w:ascii="Arial" w:eastAsia="Times New Roman" w:hAnsi="Arial" w:cs="Arial"/>
          <w:sz w:val="20"/>
          <w:szCs w:val="20"/>
        </w:rPr>
        <w:t xml:space="preserve"> (=fietspad)</w:t>
      </w:r>
    </w:p>
    <w:p w:rsidR="00290C94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Na ± 200 m LA </w:t>
      </w:r>
      <w:r w:rsidR="00035330">
        <w:rPr>
          <w:rFonts w:ascii="Arial" w:eastAsia="Times New Roman" w:hAnsi="Arial" w:cs="Arial"/>
          <w:sz w:val="20"/>
          <w:szCs w:val="20"/>
        </w:rPr>
        <w:t>zand</w:t>
      </w:r>
      <w:r>
        <w:rPr>
          <w:rFonts w:ascii="Arial" w:eastAsia="Times New Roman" w:hAnsi="Arial" w:cs="Arial"/>
          <w:sz w:val="20"/>
          <w:szCs w:val="20"/>
        </w:rPr>
        <w:t>pad in</w:t>
      </w:r>
      <w:r w:rsidR="00035330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(± 3m breed)</w:t>
      </w:r>
      <w:r w:rsidR="005C042A">
        <w:rPr>
          <w:rFonts w:ascii="Arial" w:eastAsia="Times New Roman" w:hAnsi="Arial" w:cs="Arial"/>
          <w:sz w:val="20"/>
          <w:szCs w:val="20"/>
        </w:rPr>
        <w:tab/>
      </w:r>
      <w:r w:rsidR="005C042A">
        <w:rPr>
          <w:rFonts w:ascii="Arial" w:eastAsia="Times New Roman" w:hAnsi="Arial" w:cs="Arial"/>
          <w:sz w:val="20"/>
          <w:szCs w:val="20"/>
        </w:rPr>
        <w:tab/>
      </w:r>
      <w:r w:rsidR="005C042A">
        <w:rPr>
          <w:rFonts w:ascii="Arial" w:eastAsia="Times New Roman" w:hAnsi="Arial" w:cs="Arial"/>
          <w:sz w:val="20"/>
          <w:szCs w:val="20"/>
        </w:rPr>
        <w:tab/>
      </w:r>
    </w:p>
    <w:p w:rsidR="00290C94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Op KR LA</w:t>
      </w:r>
      <w:r w:rsidR="00035330">
        <w:rPr>
          <w:rFonts w:ascii="Arial" w:eastAsia="Times New Roman" w:hAnsi="Arial" w:cs="Arial"/>
          <w:sz w:val="20"/>
          <w:szCs w:val="20"/>
        </w:rPr>
        <w:t xml:space="preserve"> (weg volgen langs het ven)</w:t>
      </w:r>
    </w:p>
    <w:p w:rsidR="00290C94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Op T-splitsing RA</w:t>
      </w:r>
    </w:p>
    <w:p w:rsidR="00290C94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Op T-splitsing LA</w:t>
      </w:r>
    </w:p>
    <w:p w:rsidR="00290C94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Op KR RA</w:t>
      </w:r>
    </w:p>
    <w:p w:rsidR="00CF2898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fietspad RD</w:t>
      </w:r>
    </w:p>
    <w:p w:rsidR="00CF2898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proofErr w:type="spellStart"/>
      <w:r>
        <w:rPr>
          <w:rFonts w:ascii="Arial" w:eastAsia="Times New Roman" w:hAnsi="Arial" w:cs="Arial"/>
          <w:sz w:val="20"/>
          <w:szCs w:val="20"/>
        </w:rPr>
        <w:t>Mensingheweg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CF2898">
        <w:rPr>
          <w:rFonts w:ascii="Arial" w:eastAsia="Times New Roman" w:hAnsi="Arial" w:cs="Arial"/>
          <w:sz w:val="20"/>
          <w:szCs w:val="20"/>
        </w:rPr>
        <w:t xml:space="preserve">oversteken </w:t>
      </w:r>
      <w:r w:rsidR="00CF2898">
        <w:rPr>
          <w:rFonts w:ascii="Arial" w:eastAsia="Times New Roman" w:hAnsi="Arial" w:cs="Arial"/>
          <w:b/>
          <w:sz w:val="20"/>
          <w:szCs w:val="20"/>
        </w:rPr>
        <w:t xml:space="preserve">(!). </w:t>
      </w:r>
      <w:r w:rsidR="00CF2898">
        <w:rPr>
          <w:rFonts w:ascii="Arial" w:eastAsia="Times New Roman" w:hAnsi="Arial" w:cs="Arial"/>
          <w:sz w:val="20"/>
          <w:szCs w:val="20"/>
        </w:rPr>
        <w:t>U passeert 2x dranghekken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Pad volgen tot T-SPL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Bij T-splitsing RA en pad </w:t>
      </w:r>
      <w:r w:rsidR="00290C94">
        <w:rPr>
          <w:rFonts w:ascii="Arial" w:eastAsia="Times New Roman" w:hAnsi="Arial" w:cs="Arial"/>
          <w:sz w:val="20"/>
          <w:szCs w:val="20"/>
        </w:rPr>
        <w:t xml:space="preserve">blijven </w:t>
      </w:r>
      <w:r>
        <w:rPr>
          <w:rFonts w:ascii="Arial" w:eastAsia="Times New Roman" w:hAnsi="Arial" w:cs="Arial"/>
          <w:sz w:val="20"/>
          <w:szCs w:val="20"/>
        </w:rPr>
        <w:t xml:space="preserve">volgen tot </w:t>
      </w:r>
      <w:r w:rsidR="00290C94">
        <w:rPr>
          <w:rFonts w:ascii="Arial" w:eastAsia="Times New Roman" w:hAnsi="Arial" w:cs="Arial"/>
          <w:sz w:val="20"/>
          <w:szCs w:val="20"/>
        </w:rPr>
        <w:t>T-SPL en dan LA</w:t>
      </w:r>
    </w:p>
    <w:p w:rsidR="00CF2898" w:rsidRDefault="00290C94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</w:t>
      </w:r>
      <w:r w:rsidR="00CF2898">
        <w:rPr>
          <w:rFonts w:ascii="Arial" w:eastAsia="Times New Roman" w:hAnsi="Arial" w:cs="Arial"/>
          <w:sz w:val="20"/>
          <w:szCs w:val="20"/>
        </w:rPr>
        <w:t>ad langs water volgen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stuw LA bos in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Lang bospad aldoor RD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infobord RA naar parkeerplaats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Parallel aan straat (</w:t>
      </w:r>
      <w:proofErr w:type="spellStart"/>
      <w:r>
        <w:rPr>
          <w:rFonts w:ascii="Arial" w:eastAsia="Times New Roman" w:hAnsi="Arial" w:cs="Arial"/>
          <w:sz w:val="20"/>
          <w:szCs w:val="20"/>
        </w:rPr>
        <w:t>Mensingheweg</w:t>
      </w:r>
      <w:proofErr w:type="spellEnd"/>
      <w:r>
        <w:rPr>
          <w:rFonts w:ascii="Arial" w:eastAsia="Times New Roman" w:hAnsi="Arial" w:cs="Arial"/>
          <w:sz w:val="20"/>
          <w:szCs w:val="20"/>
        </w:rPr>
        <w:t>) smal pad volgen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Bij lantaarnpaal LA zandpad (Windgat) in </w:t>
      </w:r>
      <w:r>
        <w:rPr>
          <w:rFonts w:ascii="Arial" w:eastAsia="Times New Roman" w:hAnsi="Arial" w:cs="Arial"/>
          <w:b/>
          <w:sz w:val="20"/>
          <w:szCs w:val="20"/>
        </w:rPr>
        <w:t>(!)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Na hertenkamp over voetpad LA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Na 50 meter bij kinderboerderij RA en straat (</w:t>
      </w:r>
      <w:proofErr w:type="spellStart"/>
      <w:r>
        <w:rPr>
          <w:rFonts w:ascii="Arial" w:eastAsia="Times New Roman" w:hAnsi="Arial" w:cs="Arial"/>
          <w:sz w:val="20"/>
          <w:szCs w:val="20"/>
        </w:rPr>
        <w:t>Norgerweg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) oversteken </w:t>
      </w:r>
      <w:r>
        <w:rPr>
          <w:rFonts w:ascii="Arial" w:eastAsia="Times New Roman" w:hAnsi="Arial" w:cs="Arial"/>
          <w:b/>
          <w:sz w:val="20"/>
          <w:szCs w:val="20"/>
        </w:rPr>
        <w:t>(!)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sz w:val="20"/>
          <w:szCs w:val="20"/>
        </w:rPr>
        <w:t>Direct daarna LI de straat (Ceintuurbaan Zuid) oversteken en voetpad schuin langs de begraafplaats in</w:t>
      </w:r>
    </w:p>
    <w:p w:rsidR="00CF2898" w:rsidRDefault="00CF2898">
      <w:pPr>
        <w:pStyle w:val="Tekstopmerking1"/>
        <w:numPr>
          <w:ilvl w:val="0"/>
          <w:numId w:val="4"/>
        </w:num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Bij bord begraafplaats aan lantaarnpaal straat (Borglaan) schuin naar </w:t>
      </w:r>
      <w:r w:rsidR="004F6329">
        <w:rPr>
          <w:rFonts w:ascii="Arial" w:eastAsia="Times New Roman" w:hAnsi="Arial" w:cs="Arial"/>
        </w:rPr>
        <w:t>r</w:t>
      </w:r>
      <w:r>
        <w:rPr>
          <w:rFonts w:ascii="Arial" w:eastAsia="Times New Roman" w:hAnsi="Arial" w:cs="Arial"/>
        </w:rPr>
        <w:t>echts oversteken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Voetpad volgen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Aan het eind voetpad RA</w:t>
      </w:r>
    </w:p>
    <w:p w:rsidR="00CF2898" w:rsidRDefault="00CF2898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Bij straat (Ceintuurbaan-zuid) LA over voetpad</w:t>
      </w:r>
    </w:p>
    <w:p w:rsidR="009A6792" w:rsidRPr="009A6792" w:rsidRDefault="00CF2898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Bij sportcentrum LA </w:t>
      </w:r>
    </w:p>
    <w:p w:rsidR="009A6792" w:rsidRDefault="009A6792" w:rsidP="009A6792">
      <w:pPr>
        <w:pStyle w:val="paragraph"/>
        <w:numPr>
          <w:ilvl w:val="0"/>
          <w:numId w:val="4"/>
        </w:numPr>
        <w:spacing w:before="0" w:beforeAutospacing="0" w:after="0" w:afterAutospacing="0" w:line="240" w:lineRule="exact"/>
        <w:textAlignment w:val="baseline"/>
        <w:rPr>
          <w:b/>
          <w:bCs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–→ FINISH VAN DE EERSTE DAG!</w:t>
      </w:r>
      <w:r>
        <w:rPr>
          <w:rStyle w:val="eop"/>
          <w:rFonts w:ascii="Arial" w:hAnsi="Arial" w:cs="Arial"/>
          <w:b/>
          <w:bCs/>
          <w:sz w:val="20"/>
          <w:szCs w:val="20"/>
        </w:rPr>
        <w:t> </w:t>
      </w:r>
    </w:p>
    <w:p w:rsidR="00CF2898" w:rsidRDefault="00CF2898">
      <w:pPr>
        <w:spacing w:after="0" w:line="240" w:lineRule="auto"/>
        <w:rPr>
          <w:sz w:val="20"/>
          <w:szCs w:val="20"/>
        </w:rPr>
      </w:pPr>
    </w:p>
    <w:p w:rsidR="00E023B5" w:rsidRDefault="00CF2898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</w:rPr>
      </w:pPr>
      <w:r>
        <w:rPr>
          <w:rFonts w:ascii="Arial" w:eastAsia="Times New Roman" w:hAnsi="Arial" w:cs="Arial"/>
          <w:sz w:val="18"/>
          <w:szCs w:val="18"/>
        </w:rPr>
        <w:t>RA</w:t>
      </w:r>
      <w:r>
        <w:rPr>
          <w:rFonts w:ascii="Arial" w:eastAsia="Times New Roman" w:hAnsi="Arial" w:cs="Arial"/>
          <w:sz w:val="18"/>
          <w:szCs w:val="18"/>
        </w:rPr>
        <w:tab/>
        <w:t>Rechtsaf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LA</w:t>
      </w:r>
      <w:r>
        <w:rPr>
          <w:rFonts w:ascii="Arial" w:eastAsia="Times New Roman" w:hAnsi="Arial" w:cs="Arial"/>
          <w:sz w:val="18"/>
          <w:szCs w:val="18"/>
        </w:rPr>
        <w:tab/>
        <w:t>Linksaf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RE</w:t>
      </w:r>
      <w:r>
        <w:rPr>
          <w:rFonts w:ascii="Arial" w:eastAsia="Times New Roman" w:hAnsi="Arial" w:cs="Arial"/>
          <w:sz w:val="18"/>
          <w:szCs w:val="18"/>
        </w:rPr>
        <w:tab/>
        <w:t>Rechts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LI</w:t>
      </w:r>
      <w:r>
        <w:rPr>
          <w:rFonts w:ascii="Arial" w:eastAsia="Times New Roman" w:hAnsi="Arial" w:cs="Arial"/>
          <w:sz w:val="18"/>
          <w:szCs w:val="18"/>
        </w:rPr>
        <w:tab/>
        <w:t>Links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RD</w:t>
      </w:r>
      <w:r>
        <w:rPr>
          <w:rFonts w:ascii="Arial" w:eastAsia="Times New Roman" w:hAnsi="Arial" w:cs="Arial"/>
          <w:sz w:val="18"/>
          <w:szCs w:val="18"/>
        </w:rPr>
        <w:tab/>
        <w:t>Rechtdoor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SPL</w:t>
      </w:r>
      <w:r>
        <w:rPr>
          <w:rFonts w:ascii="Arial" w:eastAsia="Times New Roman" w:hAnsi="Arial" w:cs="Arial"/>
          <w:sz w:val="18"/>
          <w:szCs w:val="18"/>
        </w:rPr>
        <w:tab/>
        <w:t>Splitsing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KR</w:t>
      </w:r>
      <w:r>
        <w:rPr>
          <w:rFonts w:ascii="Arial" w:eastAsia="Times New Roman" w:hAnsi="Arial" w:cs="Arial"/>
          <w:sz w:val="18"/>
          <w:szCs w:val="18"/>
        </w:rPr>
        <w:tab/>
        <w:t>Kruising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  <w:r>
        <w:rPr>
          <w:rFonts w:ascii="Arial" w:eastAsia="Times New Roman" w:hAnsi="Arial" w:cs="Arial"/>
          <w:sz w:val="18"/>
          <w:szCs w:val="18"/>
        </w:rPr>
        <w:t>(……)</w:t>
      </w:r>
      <w:r>
        <w:rPr>
          <w:rFonts w:ascii="Arial" w:eastAsia="Times New Roman" w:hAnsi="Arial" w:cs="Arial"/>
          <w:sz w:val="18"/>
          <w:szCs w:val="18"/>
        </w:rPr>
        <w:tab/>
        <w:t>Straatnaam</w:t>
      </w:r>
      <w:r>
        <w:rPr>
          <w:rFonts w:ascii="Arial" w:eastAsia="Times New Roman" w:hAnsi="Arial" w:cs="Arial"/>
          <w:sz w:val="18"/>
          <w:szCs w:val="18"/>
          <w:u w:val="single"/>
        </w:rPr>
        <w:br/>
      </w:r>
    </w:p>
    <w:p w:rsidR="00E023B5" w:rsidRDefault="00E023B5" w:rsidP="00E023B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*Voor het  </w:t>
      </w:r>
      <w:r>
        <w:rPr>
          <w:rFonts w:ascii="Arial" w:eastAsia="Times New Roman" w:hAnsi="Arial" w:cs="Arial"/>
          <w:b/>
          <w:sz w:val="20"/>
          <w:szCs w:val="20"/>
        </w:rPr>
        <w:t>REGLEMENT Avond4Daagse Roden</w:t>
      </w:r>
      <w:r>
        <w:rPr>
          <w:rFonts w:ascii="Arial" w:eastAsia="Times New Roman" w:hAnsi="Arial" w:cs="Arial"/>
          <w:sz w:val="20"/>
          <w:szCs w:val="20"/>
        </w:rPr>
        <w:t xml:space="preserve"> verwijzen we u naar onderstaande website. </w:t>
      </w:r>
    </w:p>
    <w:p w:rsidR="00E023B5" w:rsidRDefault="00E023B5" w:rsidP="00E023B5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E53812" w:rsidRDefault="00E023B5" w:rsidP="00D738E3">
      <w:pPr>
        <w:spacing w:after="0" w:line="240" w:lineRule="auto"/>
        <w:jc w:val="center"/>
        <w:rPr>
          <w:sz w:val="28"/>
          <w:szCs w:val="28"/>
          <w:lang w:eastAsia="nl-NL"/>
        </w:rPr>
      </w:pPr>
      <w:r>
        <w:rPr>
          <w:b/>
          <w:sz w:val="28"/>
          <w:szCs w:val="28"/>
          <w:u w:val="single"/>
          <w:lang w:eastAsia="nl-NL"/>
        </w:rPr>
        <w:t>TELEFOONNUMMER ORGANISATIE AVOND4DAAGSE RODEN: 06-1443250</w:t>
      </w:r>
      <w:r w:rsidR="00C52328">
        <w:rPr>
          <w:b/>
          <w:sz w:val="28"/>
          <w:szCs w:val="28"/>
          <w:u w:val="single"/>
          <w:lang w:eastAsia="nl-NL"/>
        </w:rPr>
        <w:t>3</w:t>
      </w:r>
      <w:bookmarkStart w:id="0" w:name="_GoBack"/>
      <w:bookmarkEnd w:id="0"/>
    </w:p>
    <w:p w:rsidR="00E53812" w:rsidRDefault="00E53812">
      <w:pPr>
        <w:suppressAutoHyphens w:val="0"/>
        <w:spacing w:after="0" w:line="240" w:lineRule="auto"/>
        <w:rPr>
          <w:sz w:val="28"/>
          <w:szCs w:val="28"/>
          <w:lang w:eastAsia="nl-NL"/>
        </w:rPr>
      </w:pPr>
      <w:r>
        <w:rPr>
          <w:sz w:val="28"/>
          <w:szCs w:val="28"/>
          <w:lang w:eastAsia="nl-NL"/>
        </w:rPr>
        <w:br w:type="page"/>
      </w:r>
    </w:p>
    <w:p w:rsidR="00CF2898" w:rsidRDefault="00CF2898" w:rsidP="00E023B5">
      <w:pPr>
        <w:spacing w:after="0" w:line="240" w:lineRule="auto"/>
      </w:pPr>
    </w:p>
    <w:p w:rsidR="00E53812" w:rsidRDefault="00E53812" w:rsidP="00E023B5">
      <w:pPr>
        <w:spacing w:after="0" w:line="240" w:lineRule="auto"/>
      </w:pPr>
    </w:p>
    <w:p w:rsidR="00E53812" w:rsidRDefault="00E53812" w:rsidP="00E023B5">
      <w:pPr>
        <w:spacing w:after="0" w:line="240" w:lineRule="auto"/>
      </w:pPr>
    </w:p>
    <w:p w:rsidR="00E53812" w:rsidRPr="00E53812" w:rsidRDefault="00E53812" w:rsidP="00E53812">
      <w:pPr>
        <w:spacing w:after="0" w:line="240" w:lineRule="auto"/>
        <w:jc w:val="center"/>
      </w:pPr>
      <w:r w:rsidRPr="00E53812">
        <w:rPr>
          <w:noProof/>
          <w:lang w:eastAsia="nl-NL"/>
        </w:rPr>
        <w:drawing>
          <wp:inline distT="0" distB="0" distL="0" distR="0">
            <wp:extent cx="6060424" cy="3343275"/>
            <wp:effectExtent l="0" t="0" r="0" b="0"/>
            <wp:docPr id="3" name="Afbeelding 3" descr="C:\Users\grieko\Documents\AVOND4daagse\dag 1 21 mei 2019 5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eko\Documents\AVOND4daagse\dag 1 21 mei 2019 5k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11514" r="11811" b="19157"/>
                    <a:stretch/>
                  </pic:blipFill>
                  <pic:spPr bwMode="auto">
                    <a:xfrm>
                      <a:off x="0" y="0"/>
                      <a:ext cx="6070280" cy="33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3812" w:rsidRPr="00E53812">
      <w:type w:val="continuous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E86" w:rsidRDefault="006B6E86">
      <w:pPr>
        <w:spacing w:after="0" w:line="240" w:lineRule="auto"/>
      </w:pPr>
      <w:r>
        <w:separator/>
      </w:r>
    </w:p>
  </w:endnote>
  <w:endnote w:type="continuationSeparator" w:id="0">
    <w:p w:rsidR="006B6E86" w:rsidRDefault="006B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98" w:rsidRDefault="00836E46">
    <w:pPr>
      <w:pStyle w:val="Voettekst"/>
      <w:jc w:val="center"/>
      <w:rPr>
        <w:rFonts w:ascii="Arial" w:hAnsi="Arial" w:cs="Arial"/>
        <w:b/>
        <w:color w:val="2969B5"/>
        <w:sz w:val="18"/>
        <w:szCs w:val="18"/>
      </w:rPr>
    </w:pPr>
    <w:r>
      <w:rPr>
        <w:noProof/>
        <w:lang w:eastAsia="nl-NL"/>
      </w:rPr>
      <w:drawing>
        <wp:anchor distT="0" distB="0" distL="0" distR="0" simplePos="0" relativeHeight="251659776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8224520</wp:posOffset>
          </wp:positionV>
          <wp:extent cx="1059815" cy="872490"/>
          <wp:effectExtent l="0" t="0" r="6985" b="3810"/>
          <wp:wrapSquare wrapText="largest"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6" t="-322" r="-266" b="-322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8724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B5">
      <w:rPr>
        <w:noProof/>
        <w:lang w:eastAsia="nl-N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128270</wp:posOffset>
          </wp:positionV>
          <wp:extent cx="1508125" cy="753745"/>
          <wp:effectExtent l="0" t="0" r="0" b="825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F2898" w:rsidRDefault="005C042A">
    <w:pPr>
      <w:tabs>
        <w:tab w:val="left" w:pos="4536"/>
        <w:tab w:val="left" w:pos="5670"/>
        <w:tab w:val="left" w:pos="7655"/>
      </w:tabs>
      <w:ind w:left="3402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4683760</wp:posOffset>
              </wp:positionH>
              <wp:positionV relativeFrom="paragraph">
                <wp:posOffset>122555</wp:posOffset>
              </wp:positionV>
              <wp:extent cx="923925" cy="742950"/>
              <wp:effectExtent l="0" t="0" r="9525" b="0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3925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C042A" w:rsidRDefault="005C042A">
                          <w:r w:rsidRPr="005C042A"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734695" cy="421225"/>
                                <wp:effectExtent l="0" t="0" r="8255" b="0"/>
                                <wp:docPr id="6" name="Afbeelding 6" descr="C:\Users\grieko\Documents\Bea\A4Daagse\Win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grieko\Documents\Bea\A4Daagse\Win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4695" cy="421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4" o:spid="_x0000_s1026" type="#_x0000_t202" style="position:absolute;left:0;text-align:left;margin-left:368.8pt;margin-top:9.65pt;width:72.75pt;height:5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" fillcolor="white [3201]" stroked="f" strokeweight=".5pt">
              <v:textbox>
                <w:txbxContent>
                  <w:p w:rsidR="005C042A" w:rsidRDefault="005C042A">
                    <w:r w:rsidRPr="005C042A">
                      <w:rPr>
                        <w:noProof/>
                        <w:lang w:eastAsia="nl-NL"/>
                      </w:rPr>
                      <w:drawing>
                        <wp:inline distT="0" distB="0" distL="0" distR="0">
                          <wp:extent cx="734695" cy="421225"/>
                          <wp:effectExtent l="0" t="0" r="8255" b="0"/>
                          <wp:docPr id="6" name="Afbeelding 6" descr="C:\Users\grieko\Documents\Bea\A4Daagse\Win 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grieko\Documents\Bea\A4Daagse\Win 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4695" cy="421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F2898">
      <w:rPr>
        <w:rFonts w:ascii="Arial" w:hAnsi="Arial" w:cs="Arial"/>
        <w:b/>
        <w:sz w:val="20"/>
        <w:szCs w:val="20"/>
      </w:rPr>
      <w:t>Telefoonnummers</w:t>
    </w:r>
    <w:r w:rsidR="00CF2898">
      <w:rPr>
        <w:rFonts w:ascii="Arial" w:hAnsi="Arial" w:cs="Arial"/>
        <w:b/>
        <w:sz w:val="20"/>
        <w:szCs w:val="20"/>
      </w:rPr>
      <w:br/>
    </w:r>
    <w:r w:rsidR="00CF2898">
      <w:rPr>
        <w:rFonts w:ascii="Arial" w:hAnsi="Arial" w:cs="Arial"/>
        <w:sz w:val="20"/>
        <w:szCs w:val="20"/>
      </w:rPr>
      <w:t xml:space="preserve">Organisatie: </w:t>
    </w:r>
    <w:r w:rsidR="00D738E3">
      <w:rPr>
        <w:rFonts w:ascii="Arial" w:hAnsi="Arial" w:cs="Arial"/>
        <w:sz w:val="20"/>
        <w:szCs w:val="20"/>
      </w:rPr>
      <w:tab/>
    </w:r>
    <w:r w:rsidR="00D738E3">
      <w:rPr>
        <w:rFonts w:ascii="Arial" w:hAnsi="Arial" w:cs="Arial"/>
        <w:sz w:val="20"/>
        <w:szCs w:val="20"/>
      </w:rPr>
      <w:tab/>
    </w:r>
    <w:r w:rsidR="00CF2898">
      <w:rPr>
        <w:rFonts w:ascii="Arial" w:hAnsi="Arial" w:cs="Arial"/>
        <w:sz w:val="20"/>
        <w:szCs w:val="20"/>
      </w:rPr>
      <w:t>06-14432503</w:t>
    </w:r>
    <w:r w:rsidR="00CF2898">
      <w:rPr>
        <w:rFonts w:ascii="Arial" w:hAnsi="Arial" w:cs="Arial"/>
        <w:b/>
        <w:sz w:val="20"/>
        <w:szCs w:val="20"/>
      </w:rPr>
      <w:tab/>
    </w:r>
    <w:r w:rsidR="00CF2898">
      <w:rPr>
        <w:rFonts w:ascii="Arial" w:hAnsi="Arial" w:cs="Arial"/>
        <w:b/>
        <w:sz w:val="20"/>
        <w:szCs w:val="20"/>
      </w:rPr>
      <w:br/>
    </w:r>
    <w:r w:rsidR="00CF2898">
      <w:rPr>
        <w:rFonts w:ascii="Arial" w:hAnsi="Arial" w:cs="Arial"/>
        <w:sz w:val="20"/>
        <w:szCs w:val="20"/>
      </w:rPr>
      <w:t xml:space="preserve">Sportcentrum de Hullen: </w:t>
    </w:r>
    <w:r w:rsidR="00CF2898">
      <w:rPr>
        <w:rFonts w:ascii="Arial" w:hAnsi="Arial" w:cs="Arial"/>
        <w:sz w:val="20"/>
        <w:szCs w:val="20"/>
      </w:rPr>
      <w:tab/>
      <w:t>050-5019268</w:t>
    </w:r>
    <w:r w:rsidR="00CF2898">
      <w:rPr>
        <w:rFonts w:ascii="Arial" w:hAnsi="Arial" w:cs="Arial"/>
        <w:sz w:val="20"/>
        <w:szCs w:val="20"/>
      </w:rPr>
      <w:tab/>
    </w:r>
    <w:r w:rsidR="00CF2898">
      <w:rPr>
        <w:rFonts w:ascii="Arial" w:hAnsi="Arial" w:cs="Arial"/>
        <w:b/>
        <w:sz w:val="20"/>
        <w:szCs w:val="20"/>
      </w:rPr>
      <w:br/>
    </w:r>
    <w:r w:rsidR="00CF2898">
      <w:rPr>
        <w:rFonts w:ascii="Arial" w:hAnsi="Arial" w:cs="Arial"/>
        <w:sz w:val="20"/>
        <w:szCs w:val="20"/>
      </w:rPr>
      <w:t xml:space="preserve">EHBO: </w:t>
    </w:r>
    <w:r w:rsidR="00CF2898">
      <w:rPr>
        <w:rFonts w:ascii="Arial" w:hAnsi="Arial" w:cs="Arial"/>
        <w:sz w:val="20"/>
        <w:szCs w:val="20"/>
      </w:rPr>
      <w:tab/>
    </w:r>
    <w:r w:rsidR="00CF2898">
      <w:rPr>
        <w:rFonts w:ascii="Arial" w:hAnsi="Arial" w:cs="Arial"/>
        <w:sz w:val="20"/>
        <w:szCs w:val="20"/>
      </w:rPr>
      <w:tab/>
      <w:t>06-14432503</w:t>
    </w:r>
  </w:p>
  <w:p w:rsidR="00E023B5" w:rsidRDefault="006B6E86" w:rsidP="00E023B5">
    <w:pPr>
      <w:pStyle w:val="Voettekst"/>
      <w:jc w:val="center"/>
    </w:pPr>
    <w:hyperlink r:id="rId5" w:anchor="_blank" w:history="1">
      <w:r w:rsidR="00E023B5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  <w:p w:rsidR="00CF2898" w:rsidRDefault="00CF2898">
    <w:pPr>
      <w:pStyle w:val="Voettekst"/>
      <w:jc w:val="center"/>
      <w:rPr>
        <w:b/>
        <w:color w:val="2969B5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E86" w:rsidRDefault="006B6E86">
      <w:pPr>
        <w:spacing w:after="0" w:line="240" w:lineRule="auto"/>
      </w:pPr>
      <w:r>
        <w:separator/>
      </w:r>
    </w:p>
  </w:footnote>
  <w:footnote w:type="continuationSeparator" w:id="0">
    <w:p w:rsidR="006B6E86" w:rsidRDefault="006B6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98" w:rsidRDefault="00E023B5">
    <w:pPr>
      <w:tabs>
        <w:tab w:val="right" w:pos="10348"/>
      </w:tabs>
      <w:spacing w:after="0"/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nl-N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78585" cy="759460"/>
          <wp:effectExtent l="0" t="0" r="0" b="254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59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898">
      <w:rPr>
        <w:rFonts w:ascii="Arial" w:hAnsi="Arial" w:cs="Arial"/>
        <w:b/>
        <w:sz w:val="28"/>
        <w:szCs w:val="28"/>
      </w:rPr>
      <w:t xml:space="preserve">                 </w:t>
    </w:r>
    <w:r w:rsidR="00CF2898">
      <w:rPr>
        <w:rFonts w:ascii="Arial" w:hAnsi="Arial" w:cs="Arial"/>
        <w:b/>
        <w:sz w:val="28"/>
        <w:szCs w:val="28"/>
      </w:rPr>
      <w:tab/>
      <w:t xml:space="preserve">Avond4daagse Roden </w:t>
    </w:r>
    <w:r w:rsidR="00290C94">
      <w:rPr>
        <w:rFonts w:ascii="Arial" w:hAnsi="Arial" w:cs="Arial"/>
        <w:b/>
        <w:sz w:val="28"/>
        <w:szCs w:val="28"/>
      </w:rPr>
      <w:t>21 mei 2019</w:t>
    </w:r>
  </w:p>
  <w:p w:rsidR="00CF2898" w:rsidRDefault="00CF2898">
    <w:pPr>
      <w:tabs>
        <w:tab w:val="right" w:pos="10348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</w:r>
    <w:r w:rsidR="005C042A">
      <w:rPr>
        <w:rFonts w:ascii="Arial" w:hAnsi="Arial" w:cs="Arial"/>
        <w:b/>
        <w:sz w:val="28"/>
        <w:szCs w:val="28"/>
      </w:rPr>
      <w:t xml:space="preserve">Dag 1: </w:t>
    </w:r>
    <w:r>
      <w:rPr>
        <w:rFonts w:ascii="Arial" w:hAnsi="Arial" w:cs="Arial"/>
        <w:b/>
        <w:sz w:val="28"/>
        <w:szCs w:val="28"/>
      </w:rPr>
      <w:t>5 km route</w:t>
    </w:r>
  </w:p>
  <w:p w:rsidR="00CF2898" w:rsidRDefault="00CF2898">
    <w:pPr>
      <w:tabs>
        <w:tab w:val="right" w:pos="10065"/>
      </w:tabs>
      <w:spacing w:after="0"/>
    </w:pPr>
    <w:r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94"/>
    <w:rsid w:val="00035330"/>
    <w:rsid w:val="00290C94"/>
    <w:rsid w:val="00375893"/>
    <w:rsid w:val="004F6329"/>
    <w:rsid w:val="005074DE"/>
    <w:rsid w:val="005C042A"/>
    <w:rsid w:val="006B6E86"/>
    <w:rsid w:val="007B5D3B"/>
    <w:rsid w:val="00836E46"/>
    <w:rsid w:val="00884934"/>
    <w:rsid w:val="008C5146"/>
    <w:rsid w:val="00940052"/>
    <w:rsid w:val="009A6792"/>
    <w:rsid w:val="00C52328"/>
    <w:rsid w:val="00CF2898"/>
    <w:rsid w:val="00D23AB6"/>
    <w:rsid w:val="00D53BF4"/>
    <w:rsid w:val="00D738E3"/>
    <w:rsid w:val="00E023B5"/>
    <w:rsid w:val="00E53812"/>
    <w:rsid w:val="00ED0DC1"/>
    <w:rsid w:val="00EE739F"/>
    <w:rsid w:val="00F3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F072D087-30CD-4275-B9CE-9F703A05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  <w:style w:type="paragraph" w:customStyle="1" w:styleId="paragraph">
    <w:name w:val="paragraph"/>
    <w:basedOn w:val="Standaard"/>
    <w:rsid w:val="009A679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rsid w:val="009A6792"/>
  </w:style>
  <w:style w:type="character" w:customStyle="1" w:styleId="eop">
    <w:name w:val="eop"/>
    <w:rsid w:val="009A6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avondvierdaagse-roden.nl/" TargetMode="External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GJR</dc:creator>
  <cp:keywords/>
  <cp:lastModifiedBy>grieko</cp:lastModifiedBy>
  <cp:revision>12</cp:revision>
  <cp:lastPrinted>2015-05-29T09:03:00Z</cp:lastPrinted>
  <dcterms:created xsi:type="dcterms:W3CDTF">2019-05-03T10:50:00Z</dcterms:created>
  <dcterms:modified xsi:type="dcterms:W3CDTF">2019-05-15T18:45:00Z</dcterms:modified>
</cp:coreProperties>
</file>