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862AF" w:rsidRDefault="00D862A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rPr>
          <w:rFonts w:ascii="Arial" w:hAnsi="Arial" w:cs="Arial"/>
          <w:b/>
          <w:sz w:val="20"/>
          <w:szCs w:val="20"/>
        </w:rPr>
        <w:sectPr w:rsidR="00D862AF">
          <w:headerReference w:type="default" r:id="rId7"/>
          <w:footerReference w:type="default" r:id="rId8"/>
          <w:pgSz w:w="11906" w:h="16838"/>
          <w:pgMar w:top="1951" w:right="566" w:bottom="1440" w:left="709" w:header="567" w:footer="99" w:gutter="0"/>
          <w:cols w:space="708"/>
          <w:docGrid w:linePitch="600" w:charSpace="36864"/>
        </w:sectPr>
      </w:pPr>
      <w:r>
        <w:rPr>
          <w:rFonts w:ascii="Arial" w:hAnsi="Arial" w:cs="Arial"/>
          <w:sz w:val="20"/>
          <w:szCs w:val="20"/>
          <w:u w:val="single"/>
        </w:rPr>
        <w:t>Start/Finish: sportcentrum de Hullen, Ceintuurbaan Zuid 6, Roden. U wordt hier uiterlijk om 21.00 uur terug verwacht.</w:t>
      </w:r>
    </w:p>
    <w:p w:rsidR="00D862AF" w:rsidRDefault="00D862AF">
      <w:pPr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(!)</w:t>
      </w:r>
      <w:r>
        <w:rPr>
          <w:rFonts w:ascii="Arial" w:hAnsi="Arial" w:cs="Arial"/>
          <w:b/>
          <w:sz w:val="20"/>
          <w:szCs w:val="20"/>
        </w:rPr>
        <w:tab/>
        <w:t>Oppassen, gevaarlijk punt. Verkeersregelaars.</w:t>
      </w:r>
      <w:r>
        <w:t xml:space="preserve">          </w:t>
      </w:r>
      <w:r w:rsidR="00A6787C">
        <w:rPr>
          <w:rFonts w:ascii="Arial" w:hAnsi="Arial" w:cs="Arial"/>
          <w:sz w:val="20"/>
          <w:szCs w:val="20"/>
        </w:rPr>
        <w:t>Deelnamebepalingen*</w:t>
      </w:r>
    </w:p>
    <w:p w:rsidR="00775D65" w:rsidRDefault="00775D65" w:rsidP="00775D65">
      <w:pPr>
        <w:pStyle w:val="paragraph"/>
        <w:numPr>
          <w:ilvl w:val="0"/>
          <w:numId w:val="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Verlaat het sportcentrum via de achterdeur en ga linksaf over het terrein van het sportcentrum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door de deur in het hek en dan linksaf. Daarna rechtsaf en Ceintuurbaan-Zuid oversteken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Aan de overkant rechtsaf over de stoep en daarna de eerste weg links (Theo Thijssenstraat)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8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rechtdoor (verderop heet deze weg 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Zondagstraat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>) tot de asfaltweg Nieuweweg.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9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Steek deze asfaltweg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10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aan de overkant een paar meter linksaf en dan rechtsaf over (de Boskamp).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A6787C" w:rsidRDefault="00775D65" w:rsidP="00775D65">
      <w:pPr>
        <w:pStyle w:val="paragraph"/>
        <w:numPr>
          <w:ilvl w:val="0"/>
          <w:numId w:val="11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Volg de Boskamp tot het eind, de weg links langs het plantsoen. Je komt o.a. langs een mooie </w:t>
      </w:r>
    </w:p>
    <w:p w:rsidR="00775D65" w:rsidRDefault="00775D65" w:rsidP="00A6787C">
      <w:pPr>
        <w:pStyle w:val="paragraph"/>
        <w:spacing w:before="0" w:beforeAutospacing="0" w:after="0" w:afterAutospacing="0" w:line="240" w:lineRule="exact"/>
        <w:ind w:left="915" w:firstLine="503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speelplaats.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A6787C" w:rsidRDefault="00775D65" w:rsidP="00775D65">
      <w:pPr>
        <w:pStyle w:val="paragraph"/>
        <w:numPr>
          <w:ilvl w:val="0"/>
          <w:numId w:val="12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aan het eind van het plantsoen rechtsaf. Daarna de eerste weg links (Molenberg), naast de </w:t>
      </w:r>
    </w:p>
    <w:p w:rsidR="00775D65" w:rsidRDefault="00A6787C" w:rsidP="00A6787C">
      <w:pPr>
        <w:pStyle w:val="paragraph"/>
        <w:spacing w:before="0" w:beforeAutospacing="0" w:after="0" w:afterAutospacing="0" w:line="240" w:lineRule="exact"/>
        <w:ind w:left="915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ab/>
      </w:r>
      <w:r w:rsidR="00775D65">
        <w:rPr>
          <w:rStyle w:val="normaltextrun"/>
          <w:rFonts w:ascii="Arial" w:hAnsi="Arial" w:cs="Arial"/>
          <w:sz w:val="20"/>
          <w:szCs w:val="20"/>
        </w:rPr>
        <w:t>asfaltweg.</w:t>
      </w:r>
      <w:r w:rsidR="00775D65"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13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Volg deze klinkerweg tot de asfaltweg (Ceintuurbaan-West). Steek de asfaltweg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14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aan de overkant linksaf over het voetpad.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1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Neem daarna de eerste afslag rechts (Van Bergenstraat)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1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vanaf de kruising met de 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Oudgenoegstraat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 xml:space="preserve"> verder over het voetpad aan de linkerkant van de straat.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A6787C" w:rsidRPr="00A6787C" w:rsidRDefault="00775D65" w:rsidP="00775D65">
      <w:pPr>
        <w:pStyle w:val="paragraph"/>
        <w:numPr>
          <w:ilvl w:val="0"/>
          <w:numId w:val="17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Steek verderop De Woldzoom over en vervolg </w:t>
      </w:r>
      <w:r>
        <w:rPr>
          <w:rStyle w:val="normaltextrun"/>
          <w:rFonts w:ascii="Arial" w:hAnsi="Arial" w:cs="Arial"/>
          <w:sz w:val="20"/>
          <w:szCs w:val="20"/>
          <w:u w:val="single"/>
        </w:rPr>
        <w:t>rechtdoor over het voetpad met fietspad ernaast (tussen</w:t>
      </w:r>
    </w:p>
    <w:p w:rsidR="00775D65" w:rsidRDefault="00775D65" w:rsidP="00A6787C">
      <w:pPr>
        <w:pStyle w:val="paragraph"/>
        <w:spacing w:before="0" w:beforeAutospacing="0" w:after="0" w:afterAutospacing="0" w:line="240" w:lineRule="exact"/>
        <w:ind w:left="915" w:firstLine="503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  <w:u w:val="single"/>
        </w:rPr>
        <w:t>de scholen door).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18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Ga rechtdoor langs de rotonde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  <w:r w:rsidR="00737020">
        <w:rPr>
          <w:rStyle w:val="eop"/>
          <w:rFonts w:ascii="Arial" w:hAnsi="Arial" w:cs="Arial"/>
          <w:sz w:val="20"/>
          <w:szCs w:val="20"/>
        </w:rPr>
        <w:t>via zebrapad</w:t>
      </w:r>
    </w:p>
    <w:p w:rsidR="00775D65" w:rsidRDefault="00775D65" w:rsidP="00775D65">
      <w:pPr>
        <w:pStyle w:val="paragraph"/>
        <w:numPr>
          <w:ilvl w:val="0"/>
          <w:numId w:val="19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Vervolg rechtdoor over het fietspad langs de Slotlaan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0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Neem de eerste afslag rechts; steek de weg over en ga aan de overkant rechtsaf over het fietspad.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1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Volg dit fietspad tot het brede pad rechts voor de velden aan de rechterkant. Ga hier rechtsaf.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2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Einde pad: ga op de splitsing rechtsaf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3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Na de slagboom rechtsaf, daarna linksaf, het pad tussen de wal door, en steek de rondweg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4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Vervolg het pad aan de overkant. Aan het eind van het pad rechtdoor over de weg de Woldzoom.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5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Steek verderop de asfaltweg (Bevrijdingsplantsoen) over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6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rechtdoor aan de overkant van de weg tot de volgende asfaltweg (</w:t>
      </w:r>
      <w:proofErr w:type="spellStart"/>
      <w:r>
        <w:rPr>
          <w:rStyle w:val="spellingerror"/>
          <w:rFonts w:ascii="Arial" w:hAnsi="Arial" w:cs="Arial"/>
          <w:sz w:val="20"/>
          <w:szCs w:val="20"/>
        </w:rPr>
        <w:t>Roderweg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>/ Nieuweweg).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7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Steek de asfaltweg over via de aangegeven oversteekplaats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 xml:space="preserve">= </w:t>
      </w:r>
      <w:r>
        <w:rPr>
          <w:rStyle w:val="normaltextrun"/>
          <w:rFonts w:ascii="Arial" w:hAnsi="Arial" w:cs="Arial"/>
          <w:sz w:val="20"/>
          <w:szCs w:val="20"/>
        </w:rPr>
        <w:t xml:space="preserve">even linksaf en dan oversteken </w:t>
      </w:r>
      <w:r>
        <w:rPr>
          <w:rStyle w:val="normaltextrun"/>
          <w:rFonts w:ascii="Arial" w:hAnsi="Arial" w:cs="Arial"/>
          <w:b/>
          <w:bCs/>
          <w:sz w:val="20"/>
          <w:szCs w:val="20"/>
        </w:rPr>
        <w:t>(!)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8"/>
        </w:numPr>
        <w:spacing w:before="0" w:beforeAutospacing="0" w:after="0" w:afterAutospacing="0" w:line="240" w:lineRule="exact"/>
        <w:ind w:left="915" w:firstLine="0"/>
        <w:textAlignment w:val="baseline"/>
        <w:rPr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aan de overkant een klein stukje rechtsaf en daarna meteen linksaf over het fietspad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775D65" w:rsidRDefault="00775D65" w:rsidP="00775D65">
      <w:pPr>
        <w:pStyle w:val="paragraph"/>
        <w:numPr>
          <w:ilvl w:val="0"/>
          <w:numId w:val="29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eop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>Ga op de plek waar het fietspad splitst rechtdoor over het schelpenpad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DD5472" w:rsidRDefault="00DD5472" w:rsidP="004E583D">
      <w:pPr>
        <w:pStyle w:val="paragraph"/>
        <w:numPr>
          <w:ilvl w:val="0"/>
          <w:numId w:val="29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DD5472">
        <w:rPr>
          <w:rStyle w:val="normaltextrun"/>
          <w:rFonts w:ascii="Arial" w:hAnsi="Arial" w:cs="Arial"/>
          <w:sz w:val="20"/>
          <w:szCs w:val="20"/>
        </w:rPr>
        <w:t>Ga rechtdoor het Hullenbosje in en ga daar linksaf op het bredere middenpad.</w:t>
      </w:r>
      <w:r w:rsidRPr="00DD5472">
        <w:rPr>
          <w:rStyle w:val="eop"/>
          <w:rFonts w:ascii="Arial" w:hAnsi="Arial" w:cs="Arial"/>
          <w:sz w:val="20"/>
          <w:szCs w:val="20"/>
        </w:rPr>
        <w:t> (= zandpad)</w:t>
      </w:r>
    </w:p>
    <w:p w:rsidR="00A6787C" w:rsidRDefault="00A6787C" w:rsidP="002E2A0A">
      <w:pPr>
        <w:pStyle w:val="paragraph"/>
        <w:numPr>
          <w:ilvl w:val="0"/>
          <w:numId w:val="29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6787C">
        <w:rPr>
          <w:rStyle w:val="normaltextrun"/>
          <w:rFonts w:ascii="Arial" w:hAnsi="Arial" w:cs="Arial"/>
          <w:sz w:val="20"/>
          <w:szCs w:val="20"/>
        </w:rPr>
        <w:t>Bij kruising RA over smal klinkerpad (=fietspad)</w:t>
      </w:r>
    </w:p>
    <w:p w:rsidR="00A6787C" w:rsidRDefault="00A6787C" w:rsidP="002E2A0A">
      <w:pPr>
        <w:pStyle w:val="paragraph"/>
        <w:numPr>
          <w:ilvl w:val="0"/>
          <w:numId w:val="29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Bij T-splitsing LA de Borglaan op (blijf links lopen) </w:t>
      </w:r>
    </w:p>
    <w:p w:rsidR="00A6787C" w:rsidRDefault="00A6787C" w:rsidP="002E2A0A">
      <w:pPr>
        <w:pStyle w:val="paragraph"/>
        <w:numPr>
          <w:ilvl w:val="0"/>
          <w:numId w:val="29"/>
        </w:numPr>
        <w:spacing w:before="0" w:beforeAutospacing="0" w:after="0" w:afterAutospacing="0" w:line="240" w:lineRule="exact"/>
        <w:ind w:left="915" w:firstLine="0"/>
        <w:textAlignment w:val="baseline"/>
        <w:rPr>
          <w:rStyle w:val="normaltextrun"/>
          <w:rFonts w:ascii="Arial" w:hAnsi="Arial" w:cs="Arial"/>
          <w:sz w:val="20"/>
          <w:szCs w:val="20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Bij parkeerplaats sporthal LA </w:t>
      </w:r>
    </w:p>
    <w:p w:rsidR="00775D65" w:rsidRDefault="00775D65" w:rsidP="00A6787C">
      <w:pPr>
        <w:pStyle w:val="paragraph"/>
        <w:spacing w:before="0" w:beforeAutospacing="0" w:after="0" w:afterAutospacing="0" w:line="240" w:lineRule="exact"/>
        <w:ind w:left="885" w:firstLine="533"/>
        <w:textAlignment w:val="baseline"/>
        <w:rPr>
          <w:b/>
          <w:bCs/>
        </w:rPr>
      </w:pPr>
      <w:r>
        <w:rPr>
          <w:rStyle w:val="normaltextrun"/>
          <w:rFonts w:ascii="Arial" w:hAnsi="Arial" w:cs="Arial"/>
          <w:b/>
          <w:bCs/>
          <w:sz w:val="20"/>
          <w:szCs w:val="20"/>
        </w:rPr>
        <w:t>–→ FINISH VAN DE VIERDE DAG!</w:t>
      </w:r>
    </w:p>
    <w:p w:rsidR="00D862AF" w:rsidRDefault="00D862AF">
      <w:pPr>
        <w:spacing w:after="0" w:line="240" w:lineRule="auto"/>
        <w:rPr>
          <w:sz w:val="20"/>
          <w:szCs w:val="20"/>
        </w:rPr>
      </w:pPr>
    </w:p>
    <w:p w:rsidR="00775D65" w:rsidRDefault="00D862AF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>RA</w:t>
      </w:r>
      <w:r w:rsidR="00A6787C">
        <w:rPr>
          <w:rFonts w:ascii="Arial" w:eastAsia="Times New Roman" w:hAnsi="Arial" w:cs="Arial"/>
          <w:sz w:val="18"/>
          <w:szCs w:val="18"/>
        </w:rPr>
        <w:t xml:space="preserve">= </w:t>
      </w:r>
      <w:r>
        <w:rPr>
          <w:rFonts w:ascii="Arial" w:eastAsia="Times New Roman" w:hAnsi="Arial" w:cs="Arial"/>
          <w:sz w:val="18"/>
          <w:szCs w:val="18"/>
        </w:rPr>
        <w:t>Rechtsaf</w:t>
      </w:r>
      <w:r w:rsidR="00A6787C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LA</w:t>
      </w:r>
      <w:r w:rsidR="00A6787C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Linksaf</w:t>
      </w:r>
      <w:r w:rsidR="00A6787C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RE</w:t>
      </w:r>
      <w:r w:rsidR="00A6787C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Rechts</w:t>
      </w:r>
      <w:r w:rsidR="00A6787C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LI</w:t>
      </w:r>
      <w:r w:rsidR="00A6787C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Links</w:t>
      </w:r>
      <w:r w:rsidR="00A6787C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RD</w:t>
      </w:r>
      <w:r w:rsidR="00A6787C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Rechtdoor</w:t>
      </w:r>
      <w:r w:rsidR="00A6787C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SPL</w:t>
      </w:r>
      <w:r>
        <w:rPr>
          <w:rFonts w:ascii="Arial" w:eastAsia="Times New Roman" w:hAnsi="Arial" w:cs="Arial"/>
          <w:sz w:val="18"/>
          <w:szCs w:val="18"/>
        </w:rPr>
        <w:tab/>
      </w:r>
      <w:r w:rsidR="00A6787C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Splitsing</w:t>
      </w:r>
      <w:r w:rsidR="00A6787C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KR</w:t>
      </w:r>
      <w:r w:rsidR="00A6787C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Kruising</w:t>
      </w:r>
      <w:r w:rsidR="00A6787C">
        <w:rPr>
          <w:rFonts w:ascii="Arial" w:eastAsia="Times New Roman" w:hAnsi="Arial" w:cs="Arial"/>
          <w:sz w:val="18"/>
          <w:szCs w:val="18"/>
        </w:rPr>
        <w:t xml:space="preserve">, </w:t>
      </w:r>
      <w:r>
        <w:rPr>
          <w:rFonts w:ascii="Arial" w:eastAsia="Times New Roman" w:hAnsi="Arial" w:cs="Arial"/>
          <w:sz w:val="18"/>
          <w:szCs w:val="18"/>
        </w:rPr>
        <w:t>(……)</w:t>
      </w:r>
      <w:r w:rsidR="00A6787C">
        <w:rPr>
          <w:rFonts w:ascii="Arial" w:eastAsia="Times New Roman" w:hAnsi="Arial" w:cs="Arial"/>
          <w:sz w:val="18"/>
          <w:szCs w:val="18"/>
        </w:rPr>
        <w:t>=</w:t>
      </w:r>
      <w:r>
        <w:rPr>
          <w:rFonts w:ascii="Arial" w:eastAsia="Times New Roman" w:hAnsi="Arial" w:cs="Arial"/>
          <w:sz w:val="18"/>
          <w:szCs w:val="18"/>
        </w:rPr>
        <w:t>Straatnaam</w:t>
      </w:r>
    </w:p>
    <w:p w:rsidR="00A6787C" w:rsidRDefault="00A6787C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A6787C" w:rsidRDefault="00A6787C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A6787C" w:rsidRDefault="00A6787C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A6787C" w:rsidRDefault="00A6787C" w:rsidP="00A6787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*Voor het  </w:t>
      </w:r>
      <w:r>
        <w:rPr>
          <w:rFonts w:ascii="Arial" w:eastAsia="Times New Roman" w:hAnsi="Arial" w:cs="Arial"/>
          <w:b/>
          <w:sz w:val="20"/>
          <w:szCs w:val="20"/>
        </w:rPr>
        <w:t>REGLEMENT Avond4Daagse Roden</w:t>
      </w:r>
      <w:r>
        <w:rPr>
          <w:rFonts w:ascii="Arial" w:eastAsia="Times New Roman" w:hAnsi="Arial" w:cs="Arial"/>
          <w:sz w:val="20"/>
          <w:szCs w:val="20"/>
        </w:rPr>
        <w:t xml:space="preserve"> verwijzen we u naar onderstaande website. </w:t>
      </w:r>
    </w:p>
    <w:p w:rsidR="00A6787C" w:rsidRDefault="00A6787C" w:rsidP="00A6787C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A6787C" w:rsidRDefault="00A6787C" w:rsidP="00A6787C">
      <w:pPr>
        <w:spacing w:after="0" w:line="240" w:lineRule="auto"/>
        <w:jc w:val="center"/>
      </w:pPr>
      <w:r>
        <w:rPr>
          <w:b/>
          <w:sz w:val="28"/>
          <w:szCs w:val="28"/>
          <w:u w:val="single"/>
          <w:lang w:eastAsia="nl-NL"/>
        </w:rPr>
        <w:t>TELEFOONNUMMER ORGANISATIE AVOND4DAAGSE RODEN: 06-1443250</w:t>
      </w:r>
      <w:r w:rsidR="00B24D4D">
        <w:rPr>
          <w:b/>
          <w:sz w:val="28"/>
          <w:szCs w:val="28"/>
          <w:u w:val="single"/>
          <w:lang w:eastAsia="nl-NL"/>
        </w:rPr>
        <w:t>3</w:t>
      </w:r>
      <w:bookmarkStart w:id="0" w:name="_GoBack"/>
      <w:bookmarkEnd w:id="0"/>
    </w:p>
    <w:p w:rsidR="00A6787C" w:rsidRDefault="00A6787C">
      <w:pPr>
        <w:spacing w:after="0" w:line="240" w:lineRule="auto"/>
        <w:rPr>
          <w:rFonts w:ascii="Arial" w:eastAsia="Times New Roman" w:hAnsi="Arial" w:cs="Arial"/>
          <w:sz w:val="18"/>
          <w:szCs w:val="18"/>
        </w:rPr>
      </w:pPr>
    </w:p>
    <w:p w:rsidR="00C10324" w:rsidRDefault="00775D65" w:rsidP="00C10324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br w:type="page"/>
      </w:r>
    </w:p>
    <w:p w:rsidR="00C10324" w:rsidRDefault="00C10324" w:rsidP="00C10324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</w:p>
    <w:p w:rsidR="00C10324" w:rsidRDefault="00C10324" w:rsidP="00C10324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</w:p>
    <w:p w:rsidR="00C10324" w:rsidRDefault="00C10324" w:rsidP="00C10324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</w:p>
    <w:p w:rsidR="00C10324" w:rsidRDefault="00C10324" w:rsidP="00C10324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</w:p>
    <w:p w:rsidR="00C10324" w:rsidRDefault="00C10324" w:rsidP="00C10324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</w:p>
    <w:p w:rsidR="00C10324" w:rsidRDefault="00C10324" w:rsidP="00C10324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</w:p>
    <w:p w:rsidR="00C10324" w:rsidRDefault="00C10324" w:rsidP="00C10324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</w:rPr>
      </w:pPr>
    </w:p>
    <w:p w:rsidR="00D862AF" w:rsidRDefault="00D862AF" w:rsidP="00C1032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u w:val="single"/>
        </w:rPr>
        <w:br/>
      </w:r>
      <w:r w:rsidR="00C10324" w:rsidRPr="00C10324">
        <w:rPr>
          <w:rFonts w:ascii="Arial" w:hAnsi="Arial" w:cs="Arial"/>
          <w:b/>
          <w:bCs/>
          <w:noProof/>
          <w:sz w:val="20"/>
          <w:szCs w:val="20"/>
          <w:lang w:eastAsia="nl-NL"/>
        </w:rPr>
        <w:drawing>
          <wp:inline distT="0" distB="0" distL="0" distR="0">
            <wp:extent cx="5029200" cy="5980099"/>
            <wp:effectExtent l="0" t="0" r="0" b="1905"/>
            <wp:docPr id="6" name="Afbeelding 6" descr="C:\Users\grieko\Documents\AVOND4daagse\Dag 4 2019 5 k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eko\Documents\AVOND4daagse\Dag 4 2019 5 km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6" t="13229" r="36362" b="17443"/>
                    <a:stretch/>
                  </pic:blipFill>
                  <pic:spPr bwMode="auto">
                    <a:xfrm>
                      <a:off x="0" y="0"/>
                      <a:ext cx="5035167" cy="598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AF" w:rsidRDefault="00D862AF">
      <w:pPr>
        <w:pStyle w:val="Lijstalinea"/>
        <w:spacing w:before="100" w:after="100"/>
        <w:rPr>
          <w:rFonts w:ascii="Arial" w:hAnsi="Arial" w:cs="Arial"/>
          <w:sz w:val="20"/>
          <w:szCs w:val="20"/>
        </w:rPr>
      </w:pPr>
    </w:p>
    <w:p w:rsidR="00A6787C" w:rsidRDefault="00A6787C">
      <w:pPr>
        <w:pStyle w:val="Lijstalinea"/>
        <w:spacing w:before="100" w:after="100"/>
        <w:rPr>
          <w:rFonts w:ascii="Arial" w:hAnsi="Arial" w:cs="Arial"/>
          <w:sz w:val="20"/>
          <w:szCs w:val="20"/>
        </w:rPr>
      </w:pPr>
    </w:p>
    <w:p w:rsidR="00A6787C" w:rsidRDefault="00A6787C">
      <w:pPr>
        <w:pStyle w:val="Lijstalinea"/>
        <w:spacing w:before="100" w:after="100"/>
        <w:rPr>
          <w:rFonts w:ascii="Arial" w:hAnsi="Arial" w:cs="Arial"/>
          <w:sz w:val="20"/>
          <w:szCs w:val="20"/>
        </w:rPr>
      </w:pPr>
    </w:p>
    <w:p w:rsidR="00D862AF" w:rsidRDefault="00D862AF"/>
    <w:sectPr w:rsidR="00D862AF">
      <w:type w:val="continuous"/>
      <w:pgSz w:w="11906" w:h="16838"/>
      <w:pgMar w:top="1951" w:right="566" w:bottom="1440" w:left="709" w:header="567" w:footer="9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36E" w:rsidRDefault="00CC036E">
      <w:pPr>
        <w:spacing w:after="0" w:line="240" w:lineRule="auto"/>
      </w:pPr>
      <w:r>
        <w:separator/>
      </w:r>
    </w:p>
  </w:endnote>
  <w:endnote w:type="continuationSeparator" w:id="0">
    <w:p w:rsidR="00CC036E" w:rsidRDefault="00CC0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2AF" w:rsidRDefault="00A6787C">
    <w:pPr>
      <w:pStyle w:val="Voettekst"/>
      <w:jc w:val="center"/>
      <w:rPr>
        <w:rFonts w:ascii="Arial" w:hAnsi="Arial" w:cs="Arial"/>
        <w:b/>
        <w:color w:val="2969B5"/>
        <w:sz w:val="18"/>
        <w:szCs w:val="18"/>
      </w:rPr>
    </w:pPr>
    <w:r>
      <w:rPr>
        <w:rFonts w:ascii="Arial" w:hAnsi="Arial" w:cs="Arial"/>
        <w:b/>
        <w:noProof/>
        <w:sz w:val="20"/>
        <w:szCs w:val="20"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5721985</wp:posOffset>
              </wp:positionH>
              <wp:positionV relativeFrom="paragraph">
                <wp:posOffset>86360</wp:posOffset>
              </wp:positionV>
              <wp:extent cx="1085850" cy="89535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85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87C" w:rsidRDefault="00A6787C">
                          <w:r w:rsidRPr="00C70570"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>
                                <wp:extent cx="895350" cy="733425"/>
                                <wp:effectExtent l="0" t="0" r="0" b="9525"/>
                                <wp:docPr id="5" name="Afbeelding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fbeelding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266" t="-322" r="-266" b="-32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7334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50.55pt;margin-top:6.8pt;width:85.5pt;height:7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" stroked="f">
              <v:textbox>
                <w:txbxContent>
                  <w:p w:rsidR="00A6787C" w:rsidRDefault="00A6787C">
                    <w:r w:rsidRPr="00C70570">
                      <w:rPr>
                        <w:noProof/>
                        <w:lang w:eastAsia="nl-NL"/>
                      </w:rPr>
                      <w:drawing>
                        <wp:inline distT="0" distB="0" distL="0" distR="0">
                          <wp:extent cx="895350" cy="733425"/>
                          <wp:effectExtent l="0" t="0" r="0" b="9525"/>
                          <wp:docPr id="5" name="Afbeelding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fbeelding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-266" t="-322" r="-266" b="-3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7334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nl-NL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-128905</wp:posOffset>
          </wp:positionH>
          <wp:positionV relativeFrom="paragraph">
            <wp:posOffset>128270</wp:posOffset>
          </wp:positionV>
          <wp:extent cx="1508125" cy="753745"/>
          <wp:effectExtent l="0" t="0" r="0" b="825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5374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62AF" w:rsidRDefault="00253D2D">
    <w:pPr>
      <w:tabs>
        <w:tab w:val="left" w:pos="4536"/>
        <w:tab w:val="left" w:pos="5670"/>
        <w:tab w:val="left" w:pos="7655"/>
      </w:tabs>
      <w:ind w:left="3402"/>
      <w:rPr>
        <w:color w:val="2969B5"/>
        <w:sz w:val="18"/>
        <w:szCs w:val="18"/>
      </w:rPr>
    </w:pPr>
    <w:r w:rsidRPr="005C042A">
      <w:rPr>
        <w:noProof/>
        <w:lang w:eastAsia="nl-NL"/>
      </w:rPr>
      <w:drawing>
        <wp:anchor distT="0" distB="0" distL="114300" distR="114300" simplePos="0" relativeHeight="251660800" behindDoc="0" locked="0" layoutInCell="1" allowOverlap="1" wp14:anchorId="23AFEDEF" wp14:editId="2F47A219">
          <wp:simplePos x="0" y="0"/>
          <wp:positionH relativeFrom="column">
            <wp:posOffset>4943475</wp:posOffset>
          </wp:positionH>
          <wp:positionV relativeFrom="paragraph">
            <wp:posOffset>186690</wp:posOffset>
          </wp:positionV>
          <wp:extent cx="734695" cy="421005"/>
          <wp:effectExtent l="0" t="0" r="8255" b="0"/>
          <wp:wrapNone/>
          <wp:docPr id="11" name="Afbeelding 11" descr="C:\Users\grieko\Documents\Bea\A4Daagse\Wi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rieko\Documents\Bea\A4Daagse\Win 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9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62AF">
      <w:rPr>
        <w:rFonts w:ascii="Arial" w:hAnsi="Arial" w:cs="Arial"/>
        <w:b/>
        <w:sz w:val="20"/>
        <w:szCs w:val="20"/>
      </w:rPr>
      <w:t>Telefoonnummers</w:t>
    </w:r>
    <w:r w:rsidR="00D862AF">
      <w:rPr>
        <w:rFonts w:ascii="Arial" w:hAnsi="Arial" w:cs="Arial"/>
        <w:b/>
        <w:sz w:val="20"/>
        <w:szCs w:val="20"/>
      </w:rPr>
      <w:br/>
    </w:r>
    <w:r w:rsidR="00D862AF">
      <w:rPr>
        <w:rFonts w:ascii="Arial" w:hAnsi="Arial" w:cs="Arial"/>
        <w:sz w:val="20"/>
        <w:szCs w:val="20"/>
      </w:rPr>
      <w:t xml:space="preserve">Organisatie: </w:t>
    </w:r>
    <w:r w:rsidR="00D862AF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D862AF">
      <w:rPr>
        <w:rFonts w:ascii="Arial" w:hAnsi="Arial" w:cs="Arial"/>
        <w:sz w:val="20"/>
        <w:szCs w:val="20"/>
      </w:rPr>
      <w:t>06-14432503</w:t>
    </w:r>
    <w:r w:rsidR="00D862AF">
      <w:rPr>
        <w:rFonts w:ascii="Arial" w:hAnsi="Arial" w:cs="Arial"/>
        <w:b/>
        <w:sz w:val="20"/>
        <w:szCs w:val="20"/>
      </w:rPr>
      <w:tab/>
    </w:r>
    <w:r w:rsidR="00D862AF">
      <w:rPr>
        <w:rFonts w:ascii="Arial" w:hAnsi="Arial" w:cs="Arial"/>
        <w:b/>
        <w:sz w:val="20"/>
        <w:szCs w:val="20"/>
      </w:rPr>
      <w:br/>
    </w:r>
    <w:r w:rsidR="00D862AF">
      <w:rPr>
        <w:rFonts w:ascii="Arial" w:hAnsi="Arial" w:cs="Arial"/>
        <w:sz w:val="20"/>
        <w:szCs w:val="20"/>
      </w:rPr>
      <w:t xml:space="preserve">Sportcentrum de Hullen: </w:t>
    </w:r>
    <w:r w:rsidR="00D862AF">
      <w:rPr>
        <w:rFonts w:ascii="Arial" w:hAnsi="Arial" w:cs="Arial"/>
        <w:sz w:val="20"/>
        <w:szCs w:val="20"/>
      </w:rPr>
      <w:tab/>
      <w:t>050-5019268</w:t>
    </w:r>
    <w:r w:rsidR="00D862AF">
      <w:rPr>
        <w:rFonts w:ascii="Arial" w:hAnsi="Arial" w:cs="Arial"/>
        <w:sz w:val="20"/>
        <w:szCs w:val="20"/>
      </w:rPr>
      <w:tab/>
    </w:r>
    <w:r w:rsidR="00D862AF">
      <w:rPr>
        <w:rFonts w:ascii="Arial" w:hAnsi="Arial" w:cs="Arial"/>
        <w:b/>
        <w:sz w:val="20"/>
        <w:szCs w:val="20"/>
      </w:rPr>
      <w:br/>
    </w:r>
    <w:r w:rsidR="00D862AF">
      <w:rPr>
        <w:rFonts w:ascii="Arial" w:hAnsi="Arial" w:cs="Arial"/>
        <w:sz w:val="20"/>
        <w:szCs w:val="20"/>
      </w:rPr>
      <w:t xml:space="preserve">EHBO: </w:t>
    </w:r>
    <w:r w:rsidR="00D862AF">
      <w:rPr>
        <w:rFonts w:ascii="Arial" w:hAnsi="Arial" w:cs="Arial"/>
        <w:sz w:val="20"/>
        <w:szCs w:val="20"/>
      </w:rPr>
      <w:tab/>
    </w:r>
    <w:r w:rsidR="00D862AF">
      <w:rPr>
        <w:rFonts w:ascii="Arial" w:hAnsi="Arial" w:cs="Arial"/>
        <w:sz w:val="20"/>
        <w:szCs w:val="20"/>
      </w:rPr>
      <w:tab/>
      <w:t>06-14432503</w:t>
    </w:r>
  </w:p>
  <w:p w:rsidR="00D862AF" w:rsidRDefault="00CC036E">
    <w:pPr>
      <w:pStyle w:val="Voettekst"/>
      <w:jc w:val="center"/>
      <w:rPr>
        <w:b/>
        <w:color w:val="2969B5"/>
        <w:sz w:val="18"/>
        <w:szCs w:val="18"/>
      </w:rPr>
    </w:pPr>
    <w:hyperlink r:id="rId5" w:anchor="_blank" w:history="1">
      <w:r w:rsidR="00A6787C">
        <w:rPr>
          <w:rStyle w:val="Hyperlink"/>
          <w:rFonts w:ascii="Tahoma" w:hAnsi="Tahoma" w:cs="Tahoma"/>
          <w:color w:val="000000"/>
          <w:sz w:val="24"/>
          <w:szCs w:val="24"/>
        </w:rPr>
        <w:t>www.avondvierdaagse-roden.nl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36E" w:rsidRDefault="00CC036E">
      <w:pPr>
        <w:spacing w:after="0" w:line="240" w:lineRule="auto"/>
      </w:pPr>
      <w:r>
        <w:separator/>
      </w:r>
    </w:p>
  </w:footnote>
  <w:footnote w:type="continuationSeparator" w:id="0">
    <w:p w:rsidR="00CC036E" w:rsidRDefault="00CC03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62AF" w:rsidRDefault="00A6787C">
    <w:pPr>
      <w:tabs>
        <w:tab w:val="right" w:pos="10348"/>
      </w:tabs>
      <w:spacing w:after="0"/>
      <w:jc w:val="center"/>
      <w:rPr>
        <w:rFonts w:ascii="Arial" w:hAnsi="Arial" w:cs="Arial"/>
        <w:b/>
        <w:sz w:val="28"/>
        <w:szCs w:val="28"/>
      </w:rPr>
    </w:pPr>
    <w:r>
      <w:rPr>
        <w:noProof/>
        <w:lang w:eastAsia="nl-N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-57150</wp:posOffset>
          </wp:positionV>
          <wp:extent cx="1378585" cy="759460"/>
          <wp:effectExtent l="0" t="0" r="0" b="2540"/>
          <wp:wrapNone/>
          <wp:docPr id="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7594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62AF">
      <w:rPr>
        <w:rFonts w:ascii="Arial" w:hAnsi="Arial" w:cs="Arial"/>
        <w:b/>
        <w:sz w:val="28"/>
        <w:szCs w:val="28"/>
      </w:rPr>
      <w:t xml:space="preserve">                 </w:t>
    </w:r>
    <w:r w:rsidR="00D862AF">
      <w:rPr>
        <w:rFonts w:ascii="Arial" w:hAnsi="Arial" w:cs="Arial"/>
        <w:b/>
        <w:sz w:val="28"/>
        <w:szCs w:val="28"/>
      </w:rPr>
      <w:tab/>
      <w:t xml:space="preserve">Avond4daagse Roden </w:t>
    </w:r>
    <w:r w:rsidR="00DE5440">
      <w:rPr>
        <w:rFonts w:ascii="Arial" w:hAnsi="Arial" w:cs="Arial"/>
        <w:b/>
        <w:sz w:val="28"/>
        <w:szCs w:val="28"/>
      </w:rPr>
      <w:t>2</w:t>
    </w:r>
    <w:r w:rsidR="00775D65">
      <w:rPr>
        <w:rFonts w:ascii="Arial" w:hAnsi="Arial" w:cs="Arial"/>
        <w:b/>
        <w:sz w:val="28"/>
        <w:szCs w:val="28"/>
      </w:rPr>
      <w:t>4</w:t>
    </w:r>
    <w:r w:rsidR="00DE5440">
      <w:rPr>
        <w:rFonts w:ascii="Arial" w:hAnsi="Arial" w:cs="Arial"/>
        <w:b/>
        <w:sz w:val="28"/>
        <w:szCs w:val="28"/>
      </w:rPr>
      <w:t xml:space="preserve"> mei 2019</w:t>
    </w:r>
  </w:p>
  <w:p w:rsidR="00D862AF" w:rsidRDefault="00D862AF">
    <w:pPr>
      <w:tabs>
        <w:tab w:val="right" w:pos="10348"/>
      </w:tabs>
      <w:spacing w:after="0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sz w:val="28"/>
        <w:szCs w:val="28"/>
      </w:rPr>
      <w:t xml:space="preserve">       </w:t>
    </w:r>
    <w:r>
      <w:rPr>
        <w:rFonts w:ascii="Arial" w:hAnsi="Arial" w:cs="Arial"/>
        <w:b/>
        <w:sz w:val="28"/>
        <w:szCs w:val="28"/>
      </w:rPr>
      <w:tab/>
    </w:r>
    <w:r w:rsidR="00DE5440">
      <w:rPr>
        <w:rFonts w:ascii="Arial" w:hAnsi="Arial" w:cs="Arial"/>
        <w:b/>
        <w:sz w:val="28"/>
        <w:szCs w:val="28"/>
      </w:rPr>
      <w:t xml:space="preserve">Dag </w:t>
    </w:r>
    <w:r w:rsidR="00737020">
      <w:rPr>
        <w:rFonts w:ascii="Arial" w:hAnsi="Arial" w:cs="Arial"/>
        <w:b/>
        <w:sz w:val="28"/>
        <w:szCs w:val="28"/>
      </w:rPr>
      <w:t>4</w:t>
    </w:r>
    <w:r w:rsidR="00DE5440">
      <w:rPr>
        <w:rFonts w:ascii="Arial" w:hAnsi="Arial" w:cs="Arial"/>
        <w:b/>
        <w:sz w:val="28"/>
        <w:szCs w:val="28"/>
      </w:rPr>
      <w:t xml:space="preserve">: </w:t>
    </w:r>
    <w:r>
      <w:rPr>
        <w:rFonts w:ascii="Arial" w:hAnsi="Arial" w:cs="Arial"/>
        <w:b/>
        <w:sz w:val="28"/>
        <w:szCs w:val="28"/>
      </w:rPr>
      <w:t>5 km route</w:t>
    </w:r>
  </w:p>
  <w:p w:rsidR="00D862AF" w:rsidRDefault="00D862AF">
    <w:pPr>
      <w:tabs>
        <w:tab w:val="right" w:pos="10065"/>
      </w:tabs>
      <w:spacing w:after="0"/>
    </w:pPr>
    <w:r>
      <w:rPr>
        <w:rFonts w:ascii="Arial" w:hAnsi="Arial" w:cs="Arial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0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20"/>
        <w:szCs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ascii="Arial" w:eastAsia="Times New Roman" w:hAnsi="Arial" w:cs="Arial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2A47B36"/>
    <w:multiLevelType w:val="multilevel"/>
    <w:tmpl w:val="167620F8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4077B9"/>
    <w:multiLevelType w:val="multilevel"/>
    <w:tmpl w:val="85AC7A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DB0B65"/>
    <w:multiLevelType w:val="multilevel"/>
    <w:tmpl w:val="C94849D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E6238C"/>
    <w:multiLevelType w:val="multilevel"/>
    <w:tmpl w:val="B7CC9E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1A7A3B"/>
    <w:multiLevelType w:val="multilevel"/>
    <w:tmpl w:val="016AB20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4E3E18"/>
    <w:multiLevelType w:val="multilevel"/>
    <w:tmpl w:val="B6A4651A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3374DBC"/>
    <w:multiLevelType w:val="multilevel"/>
    <w:tmpl w:val="BE7AFF4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F72071"/>
    <w:multiLevelType w:val="multilevel"/>
    <w:tmpl w:val="A686E27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0B4B48"/>
    <w:multiLevelType w:val="multilevel"/>
    <w:tmpl w:val="86503194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2570948"/>
    <w:multiLevelType w:val="multilevel"/>
    <w:tmpl w:val="5D062F1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005533"/>
    <w:multiLevelType w:val="multilevel"/>
    <w:tmpl w:val="9DD8E7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C24E08"/>
    <w:multiLevelType w:val="multilevel"/>
    <w:tmpl w:val="B00C4FFA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D92CFC"/>
    <w:multiLevelType w:val="multilevel"/>
    <w:tmpl w:val="FE3CD3C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8F96068"/>
    <w:multiLevelType w:val="multilevel"/>
    <w:tmpl w:val="93B2BD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E56E5E"/>
    <w:multiLevelType w:val="multilevel"/>
    <w:tmpl w:val="C55AA0E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9C6E48"/>
    <w:multiLevelType w:val="multilevel"/>
    <w:tmpl w:val="17C676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29D413D"/>
    <w:multiLevelType w:val="multilevel"/>
    <w:tmpl w:val="06ECEA8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B559CE"/>
    <w:multiLevelType w:val="multilevel"/>
    <w:tmpl w:val="ED5A4DD4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2FB67E3"/>
    <w:multiLevelType w:val="multilevel"/>
    <w:tmpl w:val="59626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1F41F3"/>
    <w:multiLevelType w:val="multilevel"/>
    <w:tmpl w:val="7048EB2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677BBB"/>
    <w:multiLevelType w:val="multilevel"/>
    <w:tmpl w:val="1C74D3A8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E86DFD"/>
    <w:multiLevelType w:val="multilevel"/>
    <w:tmpl w:val="8C5C505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1F3E59"/>
    <w:multiLevelType w:val="multilevel"/>
    <w:tmpl w:val="25D2488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DC5325"/>
    <w:multiLevelType w:val="multilevel"/>
    <w:tmpl w:val="163A04F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5738DB"/>
    <w:multiLevelType w:val="multilevel"/>
    <w:tmpl w:val="ADBA2CB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694EC3"/>
    <w:multiLevelType w:val="multilevel"/>
    <w:tmpl w:val="89B214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38E682D"/>
    <w:multiLevelType w:val="multilevel"/>
    <w:tmpl w:val="C5EA498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851190B"/>
    <w:multiLevelType w:val="multilevel"/>
    <w:tmpl w:val="CBE256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9E803BE"/>
    <w:multiLevelType w:val="multilevel"/>
    <w:tmpl w:val="8F2AC4F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2"/>
  </w:num>
  <w:num w:numId="6">
    <w:abstractNumId w:val="29"/>
  </w:num>
  <w:num w:numId="7">
    <w:abstractNumId w:val="7"/>
  </w:num>
  <w:num w:numId="8">
    <w:abstractNumId w:val="17"/>
  </w:num>
  <w:num w:numId="9">
    <w:abstractNumId w:val="5"/>
  </w:num>
  <w:num w:numId="10">
    <w:abstractNumId w:val="14"/>
  </w:num>
  <w:num w:numId="11">
    <w:abstractNumId w:val="31"/>
  </w:num>
  <w:num w:numId="12">
    <w:abstractNumId w:val="26"/>
  </w:num>
  <w:num w:numId="13">
    <w:abstractNumId w:val="19"/>
  </w:num>
  <w:num w:numId="14">
    <w:abstractNumId w:val="16"/>
  </w:num>
  <w:num w:numId="15">
    <w:abstractNumId w:val="32"/>
  </w:num>
  <w:num w:numId="16">
    <w:abstractNumId w:val="10"/>
  </w:num>
  <w:num w:numId="17">
    <w:abstractNumId w:val="18"/>
  </w:num>
  <w:num w:numId="18">
    <w:abstractNumId w:val="27"/>
  </w:num>
  <w:num w:numId="19">
    <w:abstractNumId w:val="11"/>
  </w:num>
  <w:num w:numId="20">
    <w:abstractNumId w:val="20"/>
  </w:num>
  <w:num w:numId="21">
    <w:abstractNumId w:val="6"/>
  </w:num>
  <w:num w:numId="22">
    <w:abstractNumId w:val="25"/>
  </w:num>
  <w:num w:numId="23">
    <w:abstractNumId w:val="23"/>
  </w:num>
  <w:num w:numId="24">
    <w:abstractNumId w:val="12"/>
  </w:num>
  <w:num w:numId="25">
    <w:abstractNumId w:val="8"/>
  </w:num>
  <w:num w:numId="26">
    <w:abstractNumId w:val="15"/>
  </w:num>
  <w:num w:numId="27">
    <w:abstractNumId w:val="24"/>
  </w:num>
  <w:num w:numId="28">
    <w:abstractNumId w:val="28"/>
  </w:num>
  <w:num w:numId="29">
    <w:abstractNumId w:val="9"/>
  </w:num>
  <w:num w:numId="30">
    <w:abstractNumId w:val="13"/>
  </w:num>
  <w:num w:numId="31">
    <w:abstractNumId w:val="21"/>
  </w:num>
  <w:num w:numId="32">
    <w:abstractNumId w:val="3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440"/>
    <w:rsid w:val="00002AB5"/>
    <w:rsid w:val="0010023D"/>
    <w:rsid w:val="00253D2D"/>
    <w:rsid w:val="004E583D"/>
    <w:rsid w:val="00737020"/>
    <w:rsid w:val="00775D65"/>
    <w:rsid w:val="008F4A18"/>
    <w:rsid w:val="00A664B2"/>
    <w:rsid w:val="00A6787C"/>
    <w:rsid w:val="00A929DB"/>
    <w:rsid w:val="00B24D4D"/>
    <w:rsid w:val="00C10324"/>
    <w:rsid w:val="00C56726"/>
    <w:rsid w:val="00CC036E"/>
    <w:rsid w:val="00D862AF"/>
    <w:rsid w:val="00DD5472"/>
    <w:rsid w:val="00DE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62A2387B-8094-45FF-A5FD-C0977B6F4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/>
      <w:sz w:val="20"/>
      <w:szCs w:val="20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Arial" w:eastAsia="Times New Roman" w:hAnsi="Arial" w:cs="Arial" w:hint="default"/>
      <w:b w:val="0"/>
      <w:sz w:val="20"/>
      <w:szCs w:val="20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Standaardalinea-lettertype1">
    <w:name w:val="Standaardalinea-lettertype1"/>
  </w:style>
  <w:style w:type="character" w:customStyle="1" w:styleId="BallontekstChar">
    <w:name w:val="Ballontekst Char"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1"/>
  </w:style>
  <w:style w:type="character" w:customStyle="1" w:styleId="VoettekstChar">
    <w:name w:val="Voettekst Char"/>
    <w:basedOn w:val="Standaardalinea-lettertype1"/>
  </w:style>
  <w:style w:type="character" w:styleId="Hyperlink">
    <w:name w:val="Hyperlink"/>
    <w:rPr>
      <w:color w:val="0000FF"/>
      <w:u w:val="single"/>
    </w:rPr>
  </w:style>
  <w:style w:type="character" w:customStyle="1" w:styleId="TekstopmerkingChar">
    <w:name w:val="Tekst opmerking Char"/>
    <w:rPr>
      <w:rFonts w:ascii="Calibri" w:eastAsia="Calibri" w:hAnsi="Calibri" w:cs="Times New Roman"/>
    </w:rPr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Mangal"/>
    </w:rPr>
  </w:style>
  <w:style w:type="paragraph" w:customStyle="1" w:styleId="Bijschrift1">
    <w:name w:val="Bijschrift1"/>
    <w:basedOn w:val="Standa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ard"/>
    <w:pPr>
      <w:suppressLineNumbers/>
    </w:pPr>
    <w:rPr>
      <w:rFonts w:cs="Mangal"/>
    </w:rPr>
  </w:style>
  <w:style w:type="paragraph" w:styleId="Ballontekst">
    <w:name w:val="Balloon Text"/>
    <w:basedOn w:val="Standaard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Koptekst">
    <w:name w:val="head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styleId="Voettekst">
    <w:name w:val="footer"/>
    <w:basedOn w:val="Standaard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Default">
    <w:name w:val="Default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Tekstopmerking1">
    <w:name w:val="Tekst opmerking1"/>
    <w:basedOn w:val="Standaard"/>
    <w:pPr>
      <w:spacing w:line="240" w:lineRule="auto"/>
    </w:pPr>
    <w:rPr>
      <w:sz w:val="20"/>
      <w:szCs w:val="20"/>
    </w:rPr>
  </w:style>
  <w:style w:type="paragraph" w:styleId="Normaalweb">
    <w:name w:val="Normal (Web)"/>
    <w:basedOn w:val="Standaar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jstalinea">
    <w:name w:val="List Paragraph"/>
    <w:basedOn w:val="Standaard"/>
    <w:qFormat/>
    <w:pPr>
      <w:ind w:left="720"/>
    </w:pPr>
  </w:style>
  <w:style w:type="paragraph" w:customStyle="1" w:styleId="paragraph">
    <w:name w:val="paragraph"/>
    <w:basedOn w:val="Standaard"/>
    <w:rsid w:val="00775D6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rsid w:val="00775D65"/>
  </w:style>
  <w:style w:type="character" w:customStyle="1" w:styleId="eop">
    <w:name w:val="eop"/>
    <w:rsid w:val="00775D65"/>
  </w:style>
  <w:style w:type="character" w:customStyle="1" w:styleId="spellingerror">
    <w:name w:val="spellingerror"/>
    <w:rsid w:val="00775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9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0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6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6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6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15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50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3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8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19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6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3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5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5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5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5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5" Type="http://schemas.openxmlformats.org/officeDocument/2006/relationships/hyperlink" Target="http://www.avondvierdaagse-roden.nl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GJR</dc:creator>
  <cp:keywords/>
  <cp:lastModifiedBy>grieko</cp:lastModifiedBy>
  <cp:revision>5</cp:revision>
  <cp:lastPrinted>2015-05-29T09:03:00Z</cp:lastPrinted>
  <dcterms:created xsi:type="dcterms:W3CDTF">2019-05-03T12:06:00Z</dcterms:created>
  <dcterms:modified xsi:type="dcterms:W3CDTF">2019-05-15T18:48:00Z</dcterms:modified>
</cp:coreProperties>
</file>