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D23D7" w:rsidRDefault="005D23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Arial" w:hAnsi="Arial" w:cs="Arial"/>
          <w:b/>
          <w:sz w:val="20"/>
          <w:szCs w:val="20"/>
        </w:rPr>
        <w:sectPr w:rsidR="005D23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951" w:right="566" w:bottom="1440" w:left="709" w:header="567" w:footer="99" w:gutter="0"/>
          <w:cols w:space="708"/>
          <w:docGrid w:linePitch="600" w:charSpace="36864"/>
        </w:sectPr>
      </w:pPr>
      <w:r>
        <w:rPr>
          <w:rFonts w:ascii="Arial" w:hAnsi="Arial" w:cs="Arial"/>
          <w:sz w:val="20"/>
          <w:szCs w:val="20"/>
          <w:u w:val="single"/>
        </w:rPr>
        <w:t>Start/Finish: sportcentrum de Hullen, Ceintuurbaan Zuid 6, Roden. U wordt hier uiterlijk om 21.00 uur terug verwacht.</w:t>
      </w:r>
    </w:p>
    <w:p w:rsidR="005D23D7" w:rsidRDefault="005D23D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(!)</w:t>
      </w:r>
      <w:r>
        <w:rPr>
          <w:rFonts w:ascii="Arial" w:hAnsi="Arial" w:cs="Arial"/>
          <w:b/>
          <w:sz w:val="20"/>
          <w:szCs w:val="20"/>
        </w:rPr>
        <w:tab/>
        <w:t>Oppassen, gevaarlijk punt. Verkeersregelaars.</w:t>
      </w:r>
      <w:r>
        <w:t xml:space="preserve">          </w:t>
      </w:r>
      <w:r w:rsidR="001D2786">
        <w:rPr>
          <w:rFonts w:ascii="Arial" w:hAnsi="Arial" w:cs="Arial"/>
          <w:sz w:val="20"/>
          <w:szCs w:val="20"/>
        </w:rPr>
        <w:t xml:space="preserve">Deelnamebepalingen* </w:t>
      </w:r>
    </w:p>
    <w:p w:rsidR="004F3203" w:rsidRDefault="004F3203" w:rsidP="00C86466">
      <w:pPr>
        <w:pStyle w:val="paragraph"/>
        <w:numPr>
          <w:ilvl w:val="0"/>
          <w:numId w:val="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Verlaat de sporthal en ga linksaf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bij de parkeerplaats </w:t>
      </w:r>
      <w:r w:rsidR="00C86466">
        <w:rPr>
          <w:rStyle w:val="spellingerror"/>
          <w:rFonts w:ascii="Arial" w:hAnsi="Arial" w:cs="Arial"/>
          <w:sz w:val="20"/>
          <w:szCs w:val="20"/>
        </w:rPr>
        <w:t>links</w:t>
      </w:r>
      <w:r>
        <w:rPr>
          <w:rStyle w:val="spellingerror"/>
          <w:rFonts w:ascii="Arial" w:hAnsi="Arial" w:cs="Arial"/>
          <w:sz w:val="20"/>
          <w:szCs w:val="20"/>
        </w:rPr>
        <w:t>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Op de splitsing (Borglaan) rechtsaf (loop aan de linkerkant van de weg, dat is veiliger)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Vlak daarna: eerste pad links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9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voor het bruggetje rechtsaf over het pad langs het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diepje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 xml:space="preserve"> (“De Loop</w:t>
      </w:r>
      <w:r>
        <w:rPr>
          <w:rStyle w:val="contextualspellingandgrammarerror"/>
          <w:rFonts w:ascii="Arial" w:hAnsi="Arial" w:cs="Arial"/>
          <w:sz w:val="20"/>
          <w:szCs w:val="20"/>
        </w:rPr>
        <w:t>” /</w:t>
      </w:r>
      <w:r>
        <w:rPr>
          <w:rStyle w:val="normaltextrun"/>
          <w:rFonts w:ascii="Arial" w:hAnsi="Arial" w:cs="Arial"/>
          <w:sz w:val="20"/>
          <w:szCs w:val="20"/>
        </w:rPr>
        <w:t xml:space="preserve"> “Steenberger Loop”)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Blijf langs De Loop wandelen, ook bij de tennisbanen, tot de brug met de witte leuningen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1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daar linksaf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2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Ca. 10 meter vóór de asfaltweg (Hullenweg): rechtsaf over de stoep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de volgende asfaltweg (Stinsenweg) over en vervolg rechtdoor over de stoep aan de overkant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Blijf het voetpad langs deze weg (Hullenweg) volgen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rechtsaf op de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Liester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 xml:space="preserve"> (de weg met de rode stenen)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Neem het eerste voetpad links (afslag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Katoel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>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Vervolg over de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Liester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 xml:space="preserve"> en verderop rechtdoor over het fietspad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Je komt langs de speelplaats in de nieuwe wijk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19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na de speelplaats rechtdoor over het smalle pad richting het bosje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in het bosje meteen rechtsaf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1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over de brug en meteen daarna linksaf door het veld langs De Loop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2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Vervolg langs De Loop aan de overkant van de Esweg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Op de kruising met zandpad/schelpenpad: linksaf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Steek de asfaltweg (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Middendrift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 xml:space="preserve">)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Hou aan het eind van het rechte stuk links aan (langs ANWB-paddenstoel)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Even later op het eerste brede zandpad met fietspad ernaast: rechtsaf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Bij de S-bocht in het fietspad: weer rechtsaf over een zandpad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Na het huis: het eerste pad links tussen de velden door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29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Op de klinkerweg (Hoofdweg) in Steenbergen: rechtsaf (loop </w:t>
      </w:r>
      <w:r>
        <w:rPr>
          <w:rStyle w:val="spellingerror"/>
          <w:rFonts w:ascii="Arial" w:hAnsi="Arial" w:cs="Arial"/>
          <w:sz w:val="20"/>
          <w:szCs w:val="20"/>
        </w:rPr>
        <w:t>weer</w:t>
      </w:r>
      <w:r w:rsidR="001D2786">
        <w:rPr>
          <w:rStyle w:val="spellingerror"/>
          <w:rFonts w:ascii="Arial" w:hAnsi="Arial" w:cs="Arial"/>
          <w:sz w:val="20"/>
          <w:szCs w:val="20"/>
        </w:rPr>
        <w:t xml:space="preserve"> </w:t>
      </w:r>
      <w:r>
        <w:rPr>
          <w:rStyle w:val="spellingerror"/>
          <w:rFonts w:ascii="Arial" w:hAnsi="Arial" w:cs="Arial"/>
          <w:sz w:val="20"/>
          <w:szCs w:val="20"/>
        </w:rPr>
        <w:t>aan</w:t>
      </w:r>
      <w:r>
        <w:rPr>
          <w:rStyle w:val="normaltextrun"/>
          <w:rFonts w:ascii="Arial" w:hAnsi="Arial" w:cs="Arial"/>
          <w:sz w:val="20"/>
          <w:szCs w:val="20"/>
        </w:rPr>
        <w:t xml:space="preserve"> de linkerkant van de weg)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Na Jachtlust linksaf de Markeweg in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1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In de bocht naar rechts (bij ANWB-paddenstoel): linksaf het fietspad in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1D2786" w:rsidRDefault="004F3203" w:rsidP="00C86466">
      <w:pPr>
        <w:pStyle w:val="paragraph"/>
        <w:numPr>
          <w:ilvl w:val="0"/>
          <w:numId w:val="32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de klinkerweg weer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 xml:space="preserve">(!) </w:t>
      </w:r>
      <w:r>
        <w:rPr>
          <w:rStyle w:val="normaltextrun"/>
          <w:rFonts w:ascii="Arial" w:hAnsi="Arial" w:cs="Arial"/>
          <w:sz w:val="20"/>
          <w:szCs w:val="20"/>
        </w:rPr>
        <w:t xml:space="preserve">en vervolg aan de overkant over een van de paden langs het </w:t>
      </w:r>
    </w:p>
    <w:p w:rsidR="004F3203" w:rsidRDefault="001D2786" w:rsidP="001D2786">
      <w:pPr>
        <w:pStyle w:val="paragraph"/>
        <w:spacing w:before="0" w:beforeAutospacing="0" w:after="0" w:afterAutospacing="0" w:line="240" w:lineRule="exact"/>
        <w:ind w:left="915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         </w:t>
      </w:r>
      <w:r w:rsidR="004F3203">
        <w:rPr>
          <w:rStyle w:val="normaltextrun"/>
          <w:rFonts w:ascii="Arial" w:hAnsi="Arial" w:cs="Arial"/>
          <w:sz w:val="20"/>
          <w:szCs w:val="20"/>
        </w:rPr>
        <w:t>hunebed</w:t>
      </w:r>
      <w:r w:rsidR="004F3203"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Eerste afslag rechts (zandpad met schelpenpad ernaast)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Einde pad op de asfaltweg (Esweg) even rechts en meteen daarna linksaf over de Kaatsweg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Einde zandpad: rechtsaf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Daarna op de splitsing met het doorgaande deel van de Kaatsweg: linksaf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Bij de kruising met fietspad: linksaf over het fietspad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Bij de voetbalvelden van ONR: rechtsaf over het fietspad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39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Einde fietspad: Hullenweg oversteken en vervolgen over het pad aan de overkant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4F3203" w:rsidRDefault="004F3203" w:rsidP="00C86466">
      <w:pPr>
        <w:pStyle w:val="paragraph"/>
        <w:numPr>
          <w:ilvl w:val="0"/>
          <w:numId w:val="4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Op de klinkerweg (Borglaan) rechtsaf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1D2786" w:rsidRPr="001D2786" w:rsidRDefault="004F3203" w:rsidP="00E31830">
      <w:pPr>
        <w:pStyle w:val="paragraph"/>
        <w:numPr>
          <w:ilvl w:val="0"/>
          <w:numId w:val="41"/>
        </w:numPr>
        <w:spacing w:before="0" w:beforeAutospacing="0" w:after="0" w:afterAutospacing="0" w:line="240" w:lineRule="exact"/>
        <w:ind w:left="900" w:firstLine="0"/>
        <w:textAlignment w:val="baseline"/>
        <w:rPr>
          <w:rStyle w:val="normaltextrun"/>
        </w:rPr>
      </w:pPr>
      <w:r w:rsidRPr="001D2786">
        <w:rPr>
          <w:rStyle w:val="normaltextrun"/>
          <w:rFonts w:ascii="Arial" w:hAnsi="Arial" w:cs="Arial"/>
          <w:sz w:val="20"/>
          <w:szCs w:val="20"/>
        </w:rPr>
        <w:t xml:space="preserve">Eerste weg links en </w:t>
      </w:r>
      <w:r w:rsidRPr="001D2786">
        <w:rPr>
          <w:rStyle w:val="contextualspellingandgrammarerror"/>
          <w:rFonts w:ascii="Arial" w:hAnsi="Arial" w:cs="Arial"/>
          <w:sz w:val="20"/>
          <w:szCs w:val="20"/>
        </w:rPr>
        <w:t>loop  naar</w:t>
      </w:r>
      <w:r w:rsidRPr="001D2786">
        <w:rPr>
          <w:rStyle w:val="normaltextrun"/>
          <w:rFonts w:ascii="Arial" w:hAnsi="Arial" w:cs="Arial"/>
          <w:sz w:val="20"/>
          <w:szCs w:val="20"/>
        </w:rPr>
        <w:t xml:space="preserve"> de ingang van</w:t>
      </w:r>
      <w:r w:rsidRPr="001D2786">
        <w:rPr>
          <w:rStyle w:val="eop"/>
          <w:rFonts w:ascii="Arial" w:hAnsi="Arial" w:cs="Arial"/>
          <w:sz w:val="20"/>
          <w:szCs w:val="20"/>
        </w:rPr>
        <w:t> </w:t>
      </w:r>
      <w:r w:rsidRPr="001D2786">
        <w:rPr>
          <w:rStyle w:val="contextualspellingandgrammarerror"/>
          <w:rFonts w:ascii="Arial" w:hAnsi="Arial" w:cs="Arial"/>
          <w:sz w:val="20"/>
          <w:szCs w:val="20"/>
        </w:rPr>
        <w:t>het</w:t>
      </w:r>
      <w:r w:rsidRPr="001D2786">
        <w:rPr>
          <w:rStyle w:val="normaltextrun"/>
          <w:rFonts w:ascii="Arial" w:hAnsi="Arial" w:cs="Arial"/>
          <w:sz w:val="20"/>
          <w:szCs w:val="20"/>
        </w:rPr>
        <w:t xml:space="preserve"> sportcentrum  </w:t>
      </w:r>
    </w:p>
    <w:p w:rsidR="004F3203" w:rsidRDefault="004F3203" w:rsidP="00E31830">
      <w:pPr>
        <w:pStyle w:val="paragraph"/>
        <w:numPr>
          <w:ilvl w:val="0"/>
          <w:numId w:val="41"/>
        </w:numPr>
        <w:spacing w:before="0" w:beforeAutospacing="0" w:after="0" w:afterAutospacing="0" w:line="240" w:lineRule="exact"/>
        <w:ind w:left="900" w:firstLine="0"/>
        <w:textAlignment w:val="baseline"/>
      </w:pPr>
      <w:r w:rsidRPr="001D2786">
        <w:rPr>
          <w:rStyle w:val="normaltextrun"/>
          <w:rFonts w:ascii="Arial" w:hAnsi="Arial" w:cs="Arial"/>
          <w:b/>
          <w:bCs/>
          <w:sz w:val="20"/>
          <w:szCs w:val="20"/>
        </w:rPr>
        <w:t>–→ FINISH VAN DE TWEEDE DAG!</w:t>
      </w:r>
      <w:r w:rsidRPr="001D2786">
        <w:rPr>
          <w:rStyle w:val="eop"/>
          <w:rFonts w:ascii="Arial" w:hAnsi="Arial" w:cs="Arial"/>
          <w:sz w:val="20"/>
          <w:szCs w:val="20"/>
        </w:rPr>
        <w:t> </w:t>
      </w:r>
    </w:p>
    <w:p w:rsidR="005D23D7" w:rsidRDefault="005D23D7" w:rsidP="004F3203">
      <w:pPr>
        <w:spacing w:after="0"/>
        <w:ind w:left="720"/>
        <w:rPr>
          <w:sz w:val="20"/>
          <w:szCs w:val="20"/>
        </w:rPr>
      </w:pPr>
    </w:p>
    <w:p w:rsidR="001D2786" w:rsidRDefault="005D23D7" w:rsidP="001D278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18"/>
          <w:szCs w:val="18"/>
          <w:u w:val="single"/>
        </w:rPr>
        <w:br/>
      </w:r>
      <w:r w:rsidR="001D2786">
        <w:rPr>
          <w:rFonts w:ascii="Arial" w:eastAsia="Times New Roman" w:hAnsi="Arial" w:cs="Arial"/>
          <w:sz w:val="20"/>
          <w:szCs w:val="20"/>
        </w:rPr>
        <w:t xml:space="preserve">*Voor het  </w:t>
      </w:r>
      <w:r w:rsidR="001D2786">
        <w:rPr>
          <w:rFonts w:ascii="Arial" w:eastAsia="Times New Roman" w:hAnsi="Arial" w:cs="Arial"/>
          <w:b/>
          <w:sz w:val="20"/>
          <w:szCs w:val="20"/>
        </w:rPr>
        <w:t>REGLEMENT Avond4Daagse Roden</w:t>
      </w:r>
      <w:r w:rsidR="001D2786">
        <w:rPr>
          <w:rFonts w:ascii="Arial" w:eastAsia="Times New Roman" w:hAnsi="Arial" w:cs="Arial"/>
          <w:sz w:val="20"/>
          <w:szCs w:val="20"/>
        </w:rPr>
        <w:t xml:space="preserve"> verwijzen we u naar onderstaande website. </w:t>
      </w:r>
    </w:p>
    <w:p w:rsidR="001D2786" w:rsidRDefault="001D2786" w:rsidP="001D278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1D2786" w:rsidRDefault="001D2786" w:rsidP="001D2786">
      <w:pPr>
        <w:spacing w:after="0" w:line="240" w:lineRule="auto"/>
        <w:jc w:val="center"/>
      </w:pPr>
      <w:r>
        <w:rPr>
          <w:b/>
          <w:sz w:val="28"/>
          <w:szCs w:val="28"/>
          <w:u w:val="single"/>
          <w:lang w:eastAsia="nl-NL"/>
        </w:rPr>
        <w:t>TELEFOONNUMMER ORGANISATIE AVOND4DAAGSE RODEN: 06-1443250</w:t>
      </w:r>
      <w:r w:rsidR="00065E21">
        <w:rPr>
          <w:b/>
          <w:sz w:val="28"/>
          <w:szCs w:val="28"/>
          <w:u w:val="single"/>
          <w:lang w:eastAsia="nl-NL"/>
        </w:rPr>
        <w:t>3</w:t>
      </w:r>
      <w:bookmarkStart w:id="0" w:name="_GoBack"/>
      <w:bookmarkEnd w:id="0"/>
    </w:p>
    <w:p w:rsidR="005D23D7" w:rsidRDefault="005D23D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br/>
      </w:r>
    </w:p>
    <w:p w:rsidR="005D23D7" w:rsidRDefault="005D23D7">
      <w:pPr>
        <w:pStyle w:val="Lijstalinea"/>
        <w:spacing w:before="100" w:after="100"/>
        <w:rPr>
          <w:rFonts w:ascii="Arial" w:hAnsi="Arial" w:cs="Arial"/>
          <w:sz w:val="20"/>
          <w:szCs w:val="20"/>
        </w:rPr>
      </w:pPr>
    </w:p>
    <w:p w:rsidR="005D23D7" w:rsidRDefault="004C7BA0" w:rsidP="004C7BA0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41C54A9" wp14:editId="5059F444">
            <wp:extent cx="4619625" cy="74866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3D7">
      <w:type w:val="continuous"/>
      <w:pgSz w:w="11906" w:h="16838"/>
      <w:pgMar w:top="1951" w:right="566" w:bottom="1440" w:left="709" w:header="567" w:footer="9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731" w:rsidRDefault="00EC5731">
      <w:pPr>
        <w:spacing w:after="0" w:line="240" w:lineRule="auto"/>
      </w:pPr>
      <w:r>
        <w:separator/>
      </w:r>
    </w:p>
  </w:endnote>
  <w:endnote w:type="continuationSeparator" w:id="0">
    <w:p w:rsidR="00EC5731" w:rsidRDefault="00EC5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9A1" w:rsidRDefault="002A69A1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3D7" w:rsidRDefault="001D2786">
    <w:pPr>
      <w:pStyle w:val="Voettekst"/>
      <w:jc w:val="center"/>
      <w:rPr>
        <w:rFonts w:ascii="Arial" w:hAnsi="Arial" w:cs="Arial"/>
        <w:b/>
        <w:color w:val="2969B5"/>
        <w:sz w:val="18"/>
        <w:szCs w:val="18"/>
      </w:rPr>
    </w:pPr>
    <w:r>
      <w:rPr>
        <w:noProof/>
        <w:lang w:eastAsia="nl-N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128270</wp:posOffset>
          </wp:positionV>
          <wp:extent cx="1508125" cy="753745"/>
          <wp:effectExtent l="0" t="0" r="0" b="8255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23D7" w:rsidRDefault="002A69A1">
    <w:pPr>
      <w:tabs>
        <w:tab w:val="left" w:pos="4536"/>
        <w:tab w:val="left" w:pos="5670"/>
        <w:tab w:val="left" w:pos="7655"/>
      </w:tabs>
      <w:ind w:left="3402"/>
      <w:rPr>
        <w:rFonts w:ascii="Arial" w:hAnsi="Arial" w:cs="Arial"/>
        <w:sz w:val="20"/>
        <w:szCs w:val="20"/>
      </w:rPr>
    </w:pPr>
    <w:r w:rsidRPr="005C042A">
      <w:rPr>
        <w:noProof/>
        <w:lang w:eastAsia="nl-NL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4817110</wp:posOffset>
          </wp:positionH>
          <wp:positionV relativeFrom="paragraph">
            <wp:posOffset>248920</wp:posOffset>
          </wp:positionV>
          <wp:extent cx="734695" cy="421005"/>
          <wp:effectExtent l="0" t="0" r="8255" b="0"/>
          <wp:wrapNone/>
          <wp:docPr id="11" name="Afbeelding 11" descr="C:\Users\grieko\Documents\Bea\A4Daagse\Wi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ieko\Documents\Bea\A4Daagse\Win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2786">
      <w:rPr>
        <w:rFonts w:ascii="Arial" w:hAnsi="Arial" w:cs="Arial"/>
        <w:b/>
        <w:noProof/>
        <w:sz w:val="20"/>
        <w:szCs w:val="20"/>
        <w:lang w:eastAsia="nl-NL"/>
      </w:rPr>
      <mc:AlternateContent>
        <mc:Choice Requires="wps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column">
                <wp:posOffset>5369560</wp:posOffset>
              </wp:positionH>
              <wp:positionV relativeFrom="paragraph">
                <wp:posOffset>39370</wp:posOffset>
              </wp:positionV>
              <wp:extent cx="1219200" cy="1038225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2786" w:rsidRDefault="001D2786">
                          <w:r w:rsidRPr="00C70570"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>
                                <wp:extent cx="1028700" cy="847725"/>
                                <wp:effectExtent l="0" t="0" r="0" b="9525"/>
                                <wp:docPr id="10" name="Afbeelding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fbeelding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266" t="-322" r="-266" b="-32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422.8pt;margin-top:3.1pt;width:96pt;height:8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lggIAABA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" stroked="f">
              <v:textbox>
                <w:txbxContent>
                  <w:p w:rsidR="001D2786" w:rsidRDefault="001D2786">
                    <w:r w:rsidRPr="00C70570">
                      <w:rPr>
                        <w:noProof/>
                        <w:lang w:eastAsia="nl-NL"/>
                      </w:rPr>
                      <w:drawing>
                        <wp:inline distT="0" distB="0" distL="0" distR="0">
                          <wp:extent cx="1028700" cy="847725"/>
                          <wp:effectExtent l="0" t="0" r="0" b="9525"/>
                          <wp:docPr id="10" name="Afbeelding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fbeelding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66" t="-322" r="-266" b="-3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847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D23D7">
      <w:rPr>
        <w:rFonts w:ascii="Arial" w:hAnsi="Arial" w:cs="Arial"/>
        <w:b/>
        <w:sz w:val="20"/>
        <w:szCs w:val="20"/>
      </w:rPr>
      <w:t>Telefoonnummers</w:t>
    </w:r>
    <w:r w:rsidR="005D23D7">
      <w:rPr>
        <w:rFonts w:ascii="Arial" w:hAnsi="Arial" w:cs="Arial"/>
        <w:b/>
        <w:sz w:val="20"/>
        <w:szCs w:val="20"/>
      </w:rPr>
      <w:br/>
    </w:r>
    <w:r w:rsidR="005D23D7">
      <w:rPr>
        <w:rFonts w:ascii="Arial" w:hAnsi="Arial" w:cs="Arial"/>
        <w:sz w:val="20"/>
        <w:szCs w:val="20"/>
      </w:rPr>
      <w:t xml:space="preserve">Organisatie: </w:t>
    </w:r>
    <w:r>
      <w:rPr>
        <w:rFonts w:ascii="Arial" w:hAnsi="Arial" w:cs="Arial"/>
        <w:sz w:val="20"/>
        <w:szCs w:val="20"/>
      </w:rPr>
      <w:tab/>
    </w:r>
    <w:r w:rsidR="005D23D7">
      <w:rPr>
        <w:rFonts w:ascii="Arial" w:hAnsi="Arial" w:cs="Arial"/>
        <w:sz w:val="20"/>
        <w:szCs w:val="20"/>
      </w:rPr>
      <w:tab/>
      <w:t>06-14432503</w:t>
    </w:r>
    <w:r w:rsidR="005D23D7">
      <w:rPr>
        <w:rFonts w:ascii="Arial" w:hAnsi="Arial" w:cs="Arial"/>
        <w:b/>
        <w:sz w:val="20"/>
        <w:szCs w:val="20"/>
      </w:rPr>
      <w:tab/>
    </w:r>
    <w:r w:rsidR="001D2786">
      <w:rPr>
        <w:noProof/>
        <w:lang w:eastAsia="nl-NL"/>
      </w:rPr>
      <w:drawing>
        <wp:anchor distT="0" distB="0" distL="0" distR="0" simplePos="0" relativeHeight="251667968" behindDoc="0" locked="0" layoutInCell="1" allowOverlap="1">
          <wp:simplePos x="0" y="0"/>
          <wp:positionH relativeFrom="margin">
            <wp:posOffset>6134100</wp:posOffset>
          </wp:positionH>
          <wp:positionV relativeFrom="margin">
            <wp:posOffset>9463405</wp:posOffset>
          </wp:positionV>
          <wp:extent cx="1059815" cy="872490"/>
          <wp:effectExtent l="0" t="0" r="6985" b="3810"/>
          <wp:wrapSquare wrapText="largest"/>
          <wp:docPr id="8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786">
      <w:rPr>
        <w:noProof/>
        <w:lang w:eastAsia="nl-NL"/>
      </w:rPr>
      <w:drawing>
        <wp:anchor distT="0" distB="0" distL="0" distR="0" simplePos="0" relativeHeight="251665920" behindDoc="0" locked="0" layoutInCell="1" allowOverlap="1">
          <wp:simplePos x="0" y="0"/>
          <wp:positionH relativeFrom="margin">
            <wp:posOffset>6134100</wp:posOffset>
          </wp:positionH>
          <wp:positionV relativeFrom="margin">
            <wp:posOffset>9463405</wp:posOffset>
          </wp:positionV>
          <wp:extent cx="1059815" cy="872490"/>
          <wp:effectExtent l="0" t="0" r="6985" b="3810"/>
          <wp:wrapSquare wrapText="largest"/>
          <wp:docPr id="7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786">
      <w:rPr>
        <w:noProof/>
        <w:lang w:eastAsia="nl-NL"/>
      </w:rPr>
      <w:drawing>
        <wp:anchor distT="0" distB="0" distL="0" distR="0" simplePos="0" relativeHeight="251663872" behindDoc="0" locked="0" layoutInCell="1" allowOverlap="1">
          <wp:simplePos x="0" y="0"/>
          <wp:positionH relativeFrom="margin">
            <wp:posOffset>6134100</wp:posOffset>
          </wp:positionH>
          <wp:positionV relativeFrom="margin">
            <wp:posOffset>9463405</wp:posOffset>
          </wp:positionV>
          <wp:extent cx="1059815" cy="872490"/>
          <wp:effectExtent l="0" t="0" r="6985" b="3810"/>
          <wp:wrapSquare wrapText="largest"/>
          <wp:docPr id="6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786">
      <w:rPr>
        <w:noProof/>
        <w:lang w:eastAsia="nl-NL"/>
      </w:rPr>
      <w:drawing>
        <wp:anchor distT="0" distB="0" distL="0" distR="0" simplePos="0" relativeHeight="251661824" behindDoc="0" locked="0" layoutInCell="1" allowOverlap="1">
          <wp:simplePos x="0" y="0"/>
          <wp:positionH relativeFrom="margin">
            <wp:posOffset>6134100</wp:posOffset>
          </wp:positionH>
          <wp:positionV relativeFrom="margin">
            <wp:posOffset>9463405</wp:posOffset>
          </wp:positionV>
          <wp:extent cx="1059815" cy="872490"/>
          <wp:effectExtent l="0" t="0" r="6985" b="3810"/>
          <wp:wrapSquare wrapText="largest"/>
          <wp:docPr id="5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786">
      <w:rPr>
        <w:noProof/>
        <w:lang w:eastAsia="nl-NL"/>
      </w:rPr>
      <w:drawing>
        <wp:anchor distT="0" distB="0" distL="0" distR="0" simplePos="0" relativeHeight="251659776" behindDoc="0" locked="0" layoutInCell="1" allowOverlap="1">
          <wp:simplePos x="0" y="0"/>
          <wp:positionH relativeFrom="margin">
            <wp:posOffset>6134100</wp:posOffset>
          </wp:positionH>
          <wp:positionV relativeFrom="margin">
            <wp:posOffset>9463405</wp:posOffset>
          </wp:positionV>
          <wp:extent cx="1059815" cy="872490"/>
          <wp:effectExtent l="0" t="0" r="6985" b="3810"/>
          <wp:wrapSquare wrapText="largest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3D7">
      <w:rPr>
        <w:rFonts w:ascii="Arial" w:hAnsi="Arial" w:cs="Arial"/>
        <w:b/>
        <w:sz w:val="20"/>
        <w:szCs w:val="20"/>
      </w:rPr>
      <w:br/>
    </w:r>
    <w:r w:rsidR="005D23D7">
      <w:rPr>
        <w:rFonts w:ascii="Arial" w:hAnsi="Arial" w:cs="Arial"/>
        <w:sz w:val="20"/>
        <w:szCs w:val="20"/>
      </w:rPr>
      <w:t xml:space="preserve">Sportcentrum de Hullen: </w:t>
    </w:r>
    <w:r w:rsidR="005D23D7">
      <w:rPr>
        <w:rFonts w:ascii="Arial" w:hAnsi="Arial" w:cs="Arial"/>
        <w:sz w:val="20"/>
        <w:szCs w:val="20"/>
      </w:rPr>
      <w:tab/>
      <w:t>050-5019268</w:t>
    </w:r>
    <w:r w:rsidR="005D23D7">
      <w:rPr>
        <w:rFonts w:ascii="Arial" w:hAnsi="Arial" w:cs="Arial"/>
        <w:sz w:val="20"/>
        <w:szCs w:val="20"/>
      </w:rPr>
      <w:tab/>
    </w:r>
    <w:r w:rsidR="005D23D7">
      <w:rPr>
        <w:rFonts w:ascii="Arial" w:hAnsi="Arial" w:cs="Arial"/>
        <w:b/>
        <w:sz w:val="20"/>
        <w:szCs w:val="20"/>
      </w:rPr>
      <w:br/>
    </w:r>
    <w:r w:rsidR="005D23D7">
      <w:rPr>
        <w:rFonts w:ascii="Arial" w:hAnsi="Arial" w:cs="Arial"/>
        <w:sz w:val="20"/>
        <w:szCs w:val="20"/>
      </w:rPr>
      <w:t xml:space="preserve">EHBO: </w:t>
    </w:r>
    <w:r w:rsidR="005D23D7">
      <w:rPr>
        <w:rFonts w:ascii="Arial" w:hAnsi="Arial" w:cs="Arial"/>
        <w:sz w:val="20"/>
        <w:szCs w:val="20"/>
      </w:rPr>
      <w:tab/>
    </w:r>
    <w:r w:rsidR="005D23D7">
      <w:rPr>
        <w:rFonts w:ascii="Arial" w:hAnsi="Arial" w:cs="Arial"/>
        <w:sz w:val="20"/>
        <w:szCs w:val="20"/>
      </w:rPr>
      <w:tab/>
      <w:t>06-14432503</w:t>
    </w:r>
  </w:p>
  <w:p w:rsidR="001D2786" w:rsidRDefault="00EC5731">
    <w:pPr>
      <w:tabs>
        <w:tab w:val="left" w:pos="4536"/>
        <w:tab w:val="left" w:pos="5670"/>
        <w:tab w:val="left" w:pos="7655"/>
      </w:tabs>
      <w:ind w:left="3402"/>
      <w:rPr>
        <w:color w:val="2969B5"/>
        <w:sz w:val="18"/>
        <w:szCs w:val="18"/>
      </w:rPr>
    </w:pPr>
    <w:hyperlink r:id="rId5" w:anchor="_blank" w:history="1">
      <w:r w:rsidR="001D2786">
        <w:rPr>
          <w:rStyle w:val="Hyperlink"/>
          <w:rFonts w:ascii="Tahoma" w:hAnsi="Tahoma" w:cs="Tahoma"/>
          <w:color w:val="000000"/>
          <w:sz w:val="24"/>
          <w:szCs w:val="24"/>
        </w:rPr>
        <w:t>www.avondvierdaagse-roden.nl</w:t>
      </w:r>
    </w:hyperlink>
  </w:p>
  <w:p w:rsidR="005D23D7" w:rsidRDefault="005D23D7">
    <w:pPr>
      <w:pStyle w:val="Voettekst"/>
      <w:jc w:val="center"/>
      <w:rPr>
        <w:b/>
        <w:color w:val="2969B5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9A1" w:rsidRDefault="002A69A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731" w:rsidRDefault="00EC5731">
      <w:pPr>
        <w:spacing w:after="0" w:line="240" w:lineRule="auto"/>
      </w:pPr>
      <w:r>
        <w:separator/>
      </w:r>
    </w:p>
  </w:footnote>
  <w:footnote w:type="continuationSeparator" w:id="0">
    <w:p w:rsidR="00EC5731" w:rsidRDefault="00EC5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9A1" w:rsidRDefault="002A69A1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3D7" w:rsidRDefault="001D2786">
    <w:pPr>
      <w:tabs>
        <w:tab w:val="right" w:pos="10348"/>
      </w:tabs>
      <w:spacing w:after="0"/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nl-N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-57150</wp:posOffset>
          </wp:positionV>
          <wp:extent cx="1378585" cy="759460"/>
          <wp:effectExtent l="0" t="0" r="0" b="2540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59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3D7">
      <w:rPr>
        <w:rFonts w:ascii="Arial" w:hAnsi="Arial" w:cs="Arial"/>
        <w:b/>
        <w:sz w:val="28"/>
        <w:szCs w:val="28"/>
      </w:rPr>
      <w:t xml:space="preserve">                 </w:t>
    </w:r>
    <w:r w:rsidR="005D23D7">
      <w:rPr>
        <w:rFonts w:ascii="Arial" w:hAnsi="Arial" w:cs="Arial"/>
        <w:b/>
        <w:sz w:val="28"/>
        <w:szCs w:val="28"/>
      </w:rPr>
      <w:tab/>
      <w:t xml:space="preserve">Avond4daagse Roden </w:t>
    </w:r>
    <w:r w:rsidR="00DE5440">
      <w:rPr>
        <w:rFonts w:ascii="Arial" w:hAnsi="Arial" w:cs="Arial"/>
        <w:b/>
        <w:sz w:val="28"/>
        <w:szCs w:val="28"/>
      </w:rPr>
      <w:t>22 mei 2019</w:t>
    </w:r>
  </w:p>
  <w:p w:rsidR="005D23D7" w:rsidRDefault="005D23D7">
    <w:pPr>
      <w:tabs>
        <w:tab w:val="right" w:pos="10348"/>
      </w:tabs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8"/>
        <w:szCs w:val="28"/>
      </w:rPr>
      <w:t xml:space="preserve">       </w:t>
    </w:r>
    <w:r>
      <w:rPr>
        <w:rFonts w:ascii="Arial" w:hAnsi="Arial" w:cs="Arial"/>
        <w:b/>
        <w:sz w:val="28"/>
        <w:szCs w:val="28"/>
      </w:rPr>
      <w:tab/>
    </w:r>
    <w:r w:rsidR="00DE5440">
      <w:rPr>
        <w:rFonts w:ascii="Arial" w:hAnsi="Arial" w:cs="Arial"/>
        <w:b/>
        <w:sz w:val="28"/>
        <w:szCs w:val="28"/>
      </w:rPr>
      <w:t xml:space="preserve">Dag 2: </w:t>
    </w:r>
    <w:r w:rsidR="004F3203">
      <w:rPr>
        <w:rFonts w:ascii="Arial" w:hAnsi="Arial" w:cs="Arial"/>
        <w:b/>
        <w:sz w:val="28"/>
        <w:szCs w:val="28"/>
      </w:rPr>
      <w:t>10</w:t>
    </w:r>
    <w:r>
      <w:rPr>
        <w:rFonts w:ascii="Arial" w:hAnsi="Arial" w:cs="Arial"/>
        <w:b/>
        <w:sz w:val="28"/>
        <w:szCs w:val="28"/>
      </w:rPr>
      <w:t xml:space="preserve"> km route</w:t>
    </w:r>
  </w:p>
  <w:p w:rsidR="005D23D7" w:rsidRDefault="005D23D7">
    <w:pPr>
      <w:tabs>
        <w:tab w:val="right" w:pos="10065"/>
      </w:tabs>
      <w:spacing w:after="0"/>
    </w:pPr>
    <w:r>
      <w:rPr>
        <w:rFonts w:ascii="Arial" w:hAnsi="Arial" w:cs="Arial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9A1" w:rsidRDefault="002A69A1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556D22"/>
    <w:multiLevelType w:val="multilevel"/>
    <w:tmpl w:val="1DBE7EA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C601E4"/>
    <w:multiLevelType w:val="multilevel"/>
    <w:tmpl w:val="55B69E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6A702C"/>
    <w:multiLevelType w:val="multilevel"/>
    <w:tmpl w:val="3BA47DF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6C75E7"/>
    <w:multiLevelType w:val="multilevel"/>
    <w:tmpl w:val="FE081DE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810DBF"/>
    <w:multiLevelType w:val="multilevel"/>
    <w:tmpl w:val="33DABC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E31092"/>
    <w:multiLevelType w:val="multilevel"/>
    <w:tmpl w:val="B4DA98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7151A4"/>
    <w:multiLevelType w:val="multilevel"/>
    <w:tmpl w:val="801C457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8B5980"/>
    <w:multiLevelType w:val="multilevel"/>
    <w:tmpl w:val="7E06281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4715A5"/>
    <w:multiLevelType w:val="multilevel"/>
    <w:tmpl w:val="399A563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E21FCD"/>
    <w:multiLevelType w:val="multilevel"/>
    <w:tmpl w:val="8C24ED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AE1B4F"/>
    <w:multiLevelType w:val="multilevel"/>
    <w:tmpl w:val="B252A88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023AFD"/>
    <w:multiLevelType w:val="multilevel"/>
    <w:tmpl w:val="626642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0C2A71"/>
    <w:multiLevelType w:val="multilevel"/>
    <w:tmpl w:val="F8C06A2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C27CF0"/>
    <w:multiLevelType w:val="multilevel"/>
    <w:tmpl w:val="A4049F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E36942"/>
    <w:multiLevelType w:val="multilevel"/>
    <w:tmpl w:val="C868DEB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AD2763"/>
    <w:multiLevelType w:val="multilevel"/>
    <w:tmpl w:val="7C50725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0B4456"/>
    <w:multiLevelType w:val="multilevel"/>
    <w:tmpl w:val="9BDCB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3352FE"/>
    <w:multiLevelType w:val="multilevel"/>
    <w:tmpl w:val="1F7E68E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1876FF"/>
    <w:multiLevelType w:val="multilevel"/>
    <w:tmpl w:val="CBA62E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485130"/>
    <w:multiLevelType w:val="multilevel"/>
    <w:tmpl w:val="BF0A54C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A06D82"/>
    <w:multiLevelType w:val="multilevel"/>
    <w:tmpl w:val="DE46CC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CC3C26"/>
    <w:multiLevelType w:val="multilevel"/>
    <w:tmpl w:val="81589A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F962C8B"/>
    <w:multiLevelType w:val="multilevel"/>
    <w:tmpl w:val="1FD81CB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EE5064"/>
    <w:multiLevelType w:val="multilevel"/>
    <w:tmpl w:val="98D250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32029D"/>
    <w:multiLevelType w:val="multilevel"/>
    <w:tmpl w:val="E3946594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A02407"/>
    <w:multiLevelType w:val="multilevel"/>
    <w:tmpl w:val="D61479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E051FC"/>
    <w:multiLevelType w:val="multilevel"/>
    <w:tmpl w:val="E4CC0CB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98359C"/>
    <w:multiLevelType w:val="multilevel"/>
    <w:tmpl w:val="DC2C1BA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5F1840"/>
    <w:multiLevelType w:val="multilevel"/>
    <w:tmpl w:val="0FAED18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487BC8"/>
    <w:multiLevelType w:val="multilevel"/>
    <w:tmpl w:val="F70E66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1548E9"/>
    <w:multiLevelType w:val="multilevel"/>
    <w:tmpl w:val="CF2C44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A74628"/>
    <w:multiLevelType w:val="multilevel"/>
    <w:tmpl w:val="8102A66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660D0E"/>
    <w:multiLevelType w:val="multilevel"/>
    <w:tmpl w:val="02DABAD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946F74"/>
    <w:multiLevelType w:val="multilevel"/>
    <w:tmpl w:val="07B04D1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9A0F14"/>
    <w:multiLevelType w:val="multilevel"/>
    <w:tmpl w:val="4474932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F85609"/>
    <w:multiLevelType w:val="multilevel"/>
    <w:tmpl w:val="BA2A95C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B95A0F"/>
    <w:multiLevelType w:val="multilevel"/>
    <w:tmpl w:val="56F08AF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0"/>
  </w:num>
  <w:num w:numId="6">
    <w:abstractNumId w:val="9"/>
  </w:num>
  <w:num w:numId="7">
    <w:abstractNumId w:val="27"/>
  </w:num>
  <w:num w:numId="8">
    <w:abstractNumId w:val="33"/>
  </w:num>
  <w:num w:numId="9">
    <w:abstractNumId w:val="24"/>
  </w:num>
  <w:num w:numId="10">
    <w:abstractNumId w:val="15"/>
  </w:num>
  <w:num w:numId="11">
    <w:abstractNumId w:val="34"/>
  </w:num>
  <w:num w:numId="12">
    <w:abstractNumId w:val="13"/>
  </w:num>
  <w:num w:numId="13">
    <w:abstractNumId w:val="25"/>
  </w:num>
  <w:num w:numId="14">
    <w:abstractNumId w:val="29"/>
  </w:num>
  <w:num w:numId="15">
    <w:abstractNumId w:val="22"/>
  </w:num>
  <w:num w:numId="16">
    <w:abstractNumId w:val="5"/>
  </w:num>
  <w:num w:numId="17">
    <w:abstractNumId w:val="11"/>
  </w:num>
  <w:num w:numId="18">
    <w:abstractNumId w:val="26"/>
  </w:num>
  <w:num w:numId="19">
    <w:abstractNumId w:val="17"/>
  </w:num>
  <w:num w:numId="20">
    <w:abstractNumId w:val="10"/>
  </w:num>
  <w:num w:numId="21">
    <w:abstractNumId w:val="8"/>
  </w:num>
  <w:num w:numId="22">
    <w:abstractNumId w:val="23"/>
  </w:num>
  <w:num w:numId="23">
    <w:abstractNumId w:val="7"/>
  </w:num>
  <w:num w:numId="24">
    <w:abstractNumId w:val="21"/>
  </w:num>
  <w:num w:numId="25">
    <w:abstractNumId w:val="37"/>
  </w:num>
  <w:num w:numId="26">
    <w:abstractNumId w:val="16"/>
  </w:num>
  <w:num w:numId="27">
    <w:abstractNumId w:val="28"/>
  </w:num>
  <w:num w:numId="28">
    <w:abstractNumId w:val="14"/>
  </w:num>
  <w:num w:numId="29">
    <w:abstractNumId w:val="12"/>
  </w:num>
  <w:num w:numId="30">
    <w:abstractNumId w:val="36"/>
  </w:num>
  <w:num w:numId="31">
    <w:abstractNumId w:val="32"/>
  </w:num>
  <w:num w:numId="32">
    <w:abstractNumId w:val="35"/>
  </w:num>
  <w:num w:numId="33">
    <w:abstractNumId w:val="6"/>
  </w:num>
  <w:num w:numId="34">
    <w:abstractNumId w:val="19"/>
  </w:num>
  <w:num w:numId="35">
    <w:abstractNumId w:val="4"/>
  </w:num>
  <w:num w:numId="36">
    <w:abstractNumId w:val="18"/>
  </w:num>
  <w:num w:numId="37">
    <w:abstractNumId w:val="31"/>
  </w:num>
  <w:num w:numId="38">
    <w:abstractNumId w:val="40"/>
  </w:num>
  <w:num w:numId="39">
    <w:abstractNumId w:val="38"/>
  </w:num>
  <w:num w:numId="40">
    <w:abstractNumId w:val="30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40"/>
    <w:rsid w:val="00065E21"/>
    <w:rsid w:val="001D2786"/>
    <w:rsid w:val="002A69A1"/>
    <w:rsid w:val="00347A4F"/>
    <w:rsid w:val="004C7BA0"/>
    <w:rsid w:val="004F3203"/>
    <w:rsid w:val="005557FE"/>
    <w:rsid w:val="005D23D7"/>
    <w:rsid w:val="00C86466"/>
    <w:rsid w:val="00DE5440"/>
    <w:rsid w:val="00EC5731"/>
    <w:rsid w:val="00FC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53C51EAB-2CD7-4181-9FCF-619CE8FC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eastAsia="Times New Roman" w:hAnsi="Arial" w:cs="Arial" w:hint="default"/>
      <w:b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Standaardalinea-lettertype1">
    <w:name w:val="Standaardalinea-lettertype1"/>
  </w:style>
  <w:style w:type="character" w:customStyle="1" w:styleId="BallontekstChar">
    <w:name w:val="Ballontekst Char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TekstopmerkingChar">
    <w:name w:val="Tekst opmerking Char"/>
    <w:rPr>
      <w:rFonts w:ascii="Calibri" w:eastAsia="Calibri" w:hAnsi="Calibri" w:cs="Times New Roman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Koptekst">
    <w:name w:val="head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Tekstopmerking1">
    <w:name w:val="Tekst opmerking1"/>
    <w:basedOn w:val="Standaard"/>
    <w:pPr>
      <w:spacing w:line="240" w:lineRule="auto"/>
    </w:pPr>
    <w:rPr>
      <w:sz w:val="20"/>
      <w:szCs w:val="20"/>
    </w:rPr>
  </w:style>
  <w:style w:type="paragraph" w:styleId="Normaalweb">
    <w:name w:val="Normal (Web)"/>
    <w:basedOn w:val="Standa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qFormat/>
    <w:pPr>
      <w:ind w:left="720"/>
    </w:pPr>
  </w:style>
  <w:style w:type="paragraph" w:customStyle="1" w:styleId="paragraph">
    <w:name w:val="paragraph"/>
    <w:basedOn w:val="Standaard"/>
    <w:rsid w:val="004F320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rsid w:val="004F3203"/>
  </w:style>
  <w:style w:type="character" w:customStyle="1" w:styleId="eop">
    <w:name w:val="eop"/>
    <w:rsid w:val="004F3203"/>
  </w:style>
  <w:style w:type="character" w:customStyle="1" w:styleId="spellingerror">
    <w:name w:val="spellingerror"/>
    <w:rsid w:val="004F3203"/>
  </w:style>
  <w:style w:type="character" w:customStyle="1" w:styleId="contextualspellingandgrammarerror">
    <w:name w:val="contextualspellingandgrammarerror"/>
    <w:rsid w:val="004F3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6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4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7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2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0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6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0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http://www.avondvierdaagse-roden.nl/" TargetMode="External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GJR</dc:creator>
  <cp:keywords/>
  <cp:lastModifiedBy>grieko</cp:lastModifiedBy>
  <cp:revision>5</cp:revision>
  <cp:lastPrinted>2015-05-29T09:03:00Z</cp:lastPrinted>
  <dcterms:created xsi:type="dcterms:W3CDTF">2019-05-03T11:13:00Z</dcterms:created>
  <dcterms:modified xsi:type="dcterms:W3CDTF">2019-05-15T18:47:00Z</dcterms:modified>
</cp:coreProperties>
</file>